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37B7F6" w14:textId="702CE3BE" w:rsidR="00A9204E" w:rsidRPr="00D45B5A" w:rsidRDefault="005E7C23">
      <w:r w:rsidRPr="005E7C23">
        <w:rPr>
          <w:b/>
          <w:bCs/>
          <w:i/>
          <w:iCs/>
        </w:rPr>
        <w:t>FESTIVITA' 2020 2021</w:t>
      </w:r>
      <w:r>
        <w:br/>
        <w:t>AL PRESIDENTE MICHEL DEL  VELO CLUB DI PONT DE CHERUY</w:t>
      </w:r>
      <w:r>
        <w:br/>
        <w:t>           AUGURI DI</w:t>
      </w:r>
      <w:r>
        <w:br/>
        <w:t>BUON NATALE 2020 E BUON ANNO 2021</w:t>
      </w:r>
      <w:r>
        <w:br/>
        <w:t>AUGURI A TUTTI I COMPONENTI CICLISTI</w:t>
      </w:r>
      <w:r>
        <w:br/>
        <w:t>DAL GCS LIVORNO FERRARIS CICLISMO</w:t>
      </w:r>
      <w:r>
        <w:br/>
        <w:t>ARNALDO POZZATI PRESIDENTE</w:t>
      </w:r>
      <w:r>
        <w:br/>
        <w:t>E TUTTI I COMPONENTI CICLISTI.</w:t>
      </w:r>
      <w:r>
        <w:br/>
      </w:r>
      <w:r>
        <w:br/>
        <w:t>AU PRESIDENT MICHEL DU VELO CLUB DU PONT DE CHERUY</w:t>
      </w:r>
      <w:r>
        <w:br/>
        <w:t>SALUTATIONS </w:t>
      </w:r>
      <w:r>
        <w:br/>
        <w:t>JOYEUX NOËL 2020 ET BONNE ANNÉE 2021</w:t>
      </w:r>
      <w:r>
        <w:br/>
        <w:t>MEILLEURS VOEUX A TOUS LES COMPOSANTS DU CYCLISTE</w:t>
      </w:r>
      <w:r>
        <w:br/>
        <w:t>DE GCS LIVORNO FERRARIS CYCLISME</w:t>
      </w:r>
      <w:r>
        <w:br/>
        <w:t>ARNALDO POZZATI PRÉSIDENT</w:t>
      </w:r>
      <w:r>
        <w:br/>
        <w:t>ET TOUS LES COMPOSANTS DU CYCLISTE.</w:t>
      </w:r>
    </w:p>
    <w:sectPr w:rsidR="00A9204E" w:rsidRPr="00D45B5A" w:rsidSect="004E108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90F40FA" w14:textId="77777777" w:rsidR="00E54723" w:rsidRDefault="00E54723" w:rsidP="00D45B5A">
      <w:r>
        <w:separator/>
      </w:r>
    </w:p>
  </w:endnote>
  <w:endnote w:type="continuationSeparator" w:id="0">
    <w:p w14:paraId="07B6A4D5" w14:textId="77777777" w:rsidR="00E54723" w:rsidRDefault="00E54723" w:rsidP="00D45B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2725331" w14:textId="77777777" w:rsidR="00E54723" w:rsidRDefault="00E54723" w:rsidP="00D45B5A">
      <w:r>
        <w:separator/>
      </w:r>
    </w:p>
  </w:footnote>
  <w:footnote w:type="continuationSeparator" w:id="0">
    <w:p w14:paraId="6F94EB37" w14:textId="77777777" w:rsidR="00E54723" w:rsidRDefault="00E54723" w:rsidP="00D45B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B2CA7904"/>
    <w:lvl w:ilvl="0">
      <w:start w:val="1"/>
      <w:numFmt w:val="decimal"/>
      <w:pStyle w:val="Listenumros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13E23BB4"/>
    <w:lvl w:ilvl="0">
      <w:start w:val="1"/>
      <w:numFmt w:val="decimal"/>
      <w:pStyle w:val="Listenumros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38BE4A48"/>
    <w:lvl w:ilvl="0">
      <w:start w:val="1"/>
      <w:numFmt w:val="decimal"/>
      <w:pStyle w:val="Listenum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E682314"/>
    <w:lvl w:ilvl="0">
      <w:start w:val="1"/>
      <w:numFmt w:val="decimal"/>
      <w:pStyle w:val="Listenum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9500BD62"/>
    <w:lvl w:ilvl="0">
      <w:start w:val="1"/>
      <w:numFmt w:val="bullet"/>
      <w:pStyle w:val="Listepuces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CCC3ECC"/>
    <w:lvl w:ilvl="0">
      <w:start w:val="1"/>
      <w:numFmt w:val="bullet"/>
      <w:pStyle w:val="Listepuces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2B4D452"/>
    <w:lvl w:ilvl="0">
      <w:start w:val="1"/>
      <w:numFmt w:val="bullet"/>
      <w:pStyle w:val="Listepuc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9648DAE"/>
    <w:lvl w:ilvl="0">
      <w:start w:val="1"/>
      <w:numFmt w:val="bullet"/>
      <w:pStyle w:val="Listepuc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828BA7C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F322E50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515D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81A78F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0B2F3CA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5C5697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298929E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EDE304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3AEB0273"/>
    <w:multiLevelType w:val="multilevel"/>
    <w:tmpl w:val="526206A0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7" w15:restartNumberingAfterBreak="0">
    <w:nsid w:val="43F8503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84C4F29"/>
    <w:multiLevelType w:val="multilevel"/>
    <w:tmpl w:val="D8061F64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9" w15:restartNumberingAfterBreak="0">
    <w:nsid w:val="540D3294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59350CFB"/>
    <w:multiLevelType w:val="multilevel"/>
    <w:tmpl w:val="9DF09F0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1" w15:restartNumberingAfterBreak="0">
    <w:nsid w:val="5DEC6B47"/>
    <w:multiLevelType w:val="multilevel"/>
    <w:tmpl w:val="604E1C0A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2" w15:restartNumberingAfterBreak="0">
    <w:nsid w:val="63B86873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6E9514D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70542160"/>
    <w:multiLevelType w:val="multilevel"/>
    <w:tmpl w:val="04090023"/>
    <w:styleLink w:val="ArticleSection"/>
    <w:lvl w:ilvl="0">
      <w:start w:val="1"/>
      <w:numFmt w:val="upperRoman"/>
      <w:lvlText w:val="文章 %1."/>
      <w:lvlJc w:val="left"/>
      <w:pPr>
        <w:ind w:left="0" w:firstLine="0"/>
      </w:pPr>
      <w:rPr>
        <w:rFonts w:ascii="Times New Roman" w:hAnsi="Times New Roman" w:cs="Times New Roman"/>
      </w:rPr>
    </w:lvl>
    <w:lvl w:ilvl="1">
      <w:start w:val="1"/>
      <w:numFmt w:val="decimalZero"/>
      <w:isLgl/>
      <w:lvlText w:val="第 %1.%2 节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5" w15:restartNumberingAfterBreak="0">
    <w:nsid w:val="7D8C2C6D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>
    <w:abstractNumId w:val="20"/>
  </w:num>
  <w:num w:numId="2">
    <w:abstractNumId w:val="12"/>
  </w:num>
  <w:num w:numId="3">
    <w:abstractNumId w:val="10"/>
  </w:num>
  <w:num w:numId="4">
    <w:abstractNumId w:val="23"/>
  </w:num>
  <w:num w:numId="5">
    <w:abstractNumId w:val="13"/>
  </w:num>
  <w:num w:numId="6">
    <w:abstractNumId w:val="16"/>
  </w:num>
  <w:num w:numId="7">
    <w:abstractNumId w:val="18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14"/>
  </w:num>
  <w:num w:numId="19">
    <w:abstractNumId w:val="15"/>
  </w:num>
  <w:num w:numId="20">
    <w:abstractNumId w:val="21"/>
  </w:num>
  <w:num w:numId="21">
    <w:abstractNumId w:val="17"/>
  </w:num>
  <w:num w:numId="22">
    <w:abstractNumId w:val="11"/>
  </w:num>
  <w:num w:numId="23">
    <w:abstractNumId w:val="25"/>
  </w:num>
  <w:num w:numId="24">
    <w:abstractNumId w:val="22"/>
  </w:num>
  <w:num w:numId="25">
    <w:abstractNumId w:val="19"/>
  </w:num>
  <w:num w:numId="2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C23"/>
    <w:rsid w:val="00476C57"/>
    <w:rsid w:val="004E108E"/>
    <w:rsid w:val="005E7C23"/>
    <w:rsid w:val="00645252"/>
    <w:rsid w:val="006D3D74"/>
    <w:rsid w:val="007B21CC"/>
    <w:rsid w:val="007E537F"/>
    <w:rsid w:val="0083569A"/>
    <w:rsid w:val="00A9204E"/>
    <w:rsid w:val="00BE1689"/>
    <w:rsid w:val="00D45B5A"/>
    <w:rsid w:val="00E54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9A7647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5B5A"/>
    <w:rPr>
      <w:rFonts w:ascii="Calibri" w:hAnsi="Calibri" w:cs="Calibri"/>
    </w:rPr>
  </w:style>
  <w:style w:type="paragraph" w:styleId="Titre1">
    <w:name w:val="heading 1"/>
    <w:basedOn w:val="Normal"/>
    <w:next w:val="Normal"/>
    <w:link w:val="Titre1Car"/>
    <w:uiPriority w:val="9"/>
    <w:qFormat/>
    <w:rsid w:val="00D45B5A"/>
    <w:pPr>
      <w:keepNext/>
      <w:keepLines/>
      <w:spacing w:before="240"/>
      <w:outlineLvl w:val="0"/>
    </w:pPr>
    <w:rPr>
      <w:rFonts w:ascii="Calibri Light" w:eastAsiaTheme="majorEastAsia" w:hAnsi="Calibri Light" w:cs="Calibri Light"/>
      <w:color w:val="1F4E79" w:themeColor="accent1" w:themeShade="80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D45B5A"/>
    <w:pPr>
      <w:keepNext/>
      <w:keepLines/>
      <w:spacing w:before="40"/>
      <w:outlineLvl w:val="1"/>
    </w:pPr>
    <w:rPr>
      <w:rFonts w:ascii="Calibri Light" w:eastAsiaTheme="majorEastAsia" w:hAnsi="Calibri Light" w:cs="Calibri Light"/>
      <w:color w:val="1F4E79" w:themeColor="accent1" w:themeShade="80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D45B5A"/>
    <w:pPr>
      <w:keepNext/>
      <w:keepLines/>
      <w:spacing w:before="40"/>
      <w:outlineLvl w:val="2"/>
    </w:pPr>
    <w:rPr>
      <w:rFonts w:ascii="Calibri Light" w:eastAsiaTheme="majorEastAsia" w:hAnsi="Calibri Light" w:cs="Calibri Light"/>
      <w:color w:val="1F4D78" w:themeColor="accent1" w:themeShade="7F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D45B5A"/>
    <w:pPr>
      <w:keepNext/>
      <w:keepLines/>
      <w:spacing w:before="40"/>
      <w:outlineLvl w:val="3"/>
    </w:pPr>
    <w:rPr>
      <w:rFonts w:ascii="Calibri Light" w:eastAsiaTheme="majorEastAsia" w:hAnsi="Calibri Light" w:cs="Calibri Light"/>
      <w:i/>
      <w:iCs/>
      <w:color w:val="1F4E79" w:themeColor="accent1" w:themeShade="80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D45B5A"/>
    <w:pPr>
      <w:keepNext/>
      <w:keepLines/>
      <w:spacing w:before="40"/>
      <w:outlineLvl w:val="4"/>
    </w:pPr>
    <w:rPr>
      <w:rFonts w:ascii="Calibri Light" w:eastAsiaTheme="majorEastAsia" w:hAnsi="Calibri Light" w:cs="Calibri Light"/>
      <w:color w:val="1F4E79" w:themeColor="accent1" w:themeShade="80"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rsid w:val="00D45B5A"/>
    <w:pPr>
      <w:keepNext/>
      <w:keepLines/>
      <w:spacing w:before="40"/>
      <w:outlineLvl w:val="5"/>
    </w:pPr>
    <w:rPr>
      <w:rFonts w:ascii="Calibri Light" w:eastAsiaTheme="majorEastAsia" w:hAnsi="Calibri Light" w:cs="Calibri Light"/>
      <w:color w:val="1F4D78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rsid w:val="00D45B5A"/>
    <w:pPr>
      <w:keepNext/>
      <w:keepLines/>
      <w:spacing w:before="40"/>
      <w:outlineLvl w:val="6"/>
    </w:pPr>
    <w:rPr>
      <w:rFonts w:ascii="Calibri Light" w:eastAsiaTheme="majorEastAsia" w:hAnsi="Calibri Light" w:cs="Calibri Light"/>
      <w:i/>
      <w:iCs/>
      <w:color w:val="1F4D78" w:themeColor="accent1" w:themeShade="7F"/>
    </w:rPr>
  </w:style>
  <w:style w:type="paragraph" w:styleId="Titre8">
    <w:name w:val="heading 8"/>
    <w:basedOn w:val="Normal"/>
    <w:next w:val="Normal"/>
    <w:link w:val="Titre8Car"/>
    <w:uiPriority w:val="9"/>
    <w:unhideWhenUsed/>
    <w:qFormat/>
    <w:rsid w:val="00D45B5A"/>
    <w:pPr>
      <w:keepNext/>
      <w:keepLines/>
      <w:spacing w:before="40"/>
      <w:outlineLvl w:val="7"/>
    </w:pPr>
    <w:rPr>
      <w:rFonts w:ascii="Calibri Light" w:eastAsiaTheme="majorEastAsia" w:hAnsi="Calibri Light" w:cs="Calibri Light"/>
      <w:color w:val="272727" w:themeColor="text1" w:themeTint="D8"/>
      <w:szCs w:val="21"/>
    </w:rPr>
  </w:style>
  <w:style w:type="paragraph" w:styleId="Titre9">
    <w:name w:val="heading 9"/>
    <w:basedOn w:val="Normal"/>
    <w:next w:val="Normal"/>
    <w:link w:val="Titre9Car"/>
    <w:uiPriority w:val="9"/>
    <w:unhideWhenUsed/>
    <w:qFormat/>
    <w:rsid w:val="00D45B5A"/>
    <w:pPr>
      <w:keepNext/>
      <w:keepLines/>
      <w:spacing w:before="40"/>
      <w:outlineLvl w:val="8"/>
    </w:pPr>
    <w:rPr>
      <w:rFonts w:ascii="Calibri Light" w:eastAsiaTheme="majorEastAsia" w:hAnsi="Calibri Light" w:cs="Calibri Light"/>
      <w:i/>
      <w:iCs/>
      <w:color w:val="272727" w:themeColor="text1" w:themeTint="D8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D45B5A"/>
    <w:rPr>
      <w:rFonts w:ascii="Calibri Light" w:eastAsiaTheme="majorEastAsia" w:hAnsi="Calibri Light" w:cs="Calibri Light"/>
      <w:color w:val="1F4E79" w:themeColor="accent1" w:themeShade="80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D45B5A"/>
    <w:rPr>
      <w:rFonts w:ascii="Calibri Light" w:eastAsiaTheme="majorEastAsia" w:hAnsi="Calibri Light" w:cs="Calibri Light"/>
      <w:color w:val="1F4E79" w:themeColor="accent1" w:themeShade="80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D45B5A"/>
    <w:rPr>
      <w:rFonts w:ascii="Calibri Light" w:eastAsiaTheme="majorEastAsia" w:hAnsi="Calibri Light" w:cs="Calibri Light"/>
      <w:color w:val="1F4D78" w:themeColor="accent1" w:themeShade="7F"/>
      <w:sz w:val="24"/>
      <w:szCs w:val="24"/>
    </w:rPr>
  </w:style>
  <w:style w:type="character" w:customStyle="1" w:styleId="Titre4Car">
    <w:name w:val="Titre 4 Car"/>
    <w:basedOn w:val="Policepardfaut"/>
    <w:link w:val="Titre4"/>
    <w:uiPriority w:val="9"/>
    <w:rsid w:val="00D45B5A"/>
    <w:rPr>
      <w:rFonts w:ascii="Calibri Light" w:eastAsiaTheme="majorEastAsia" w:hAnsi="Calibri Light" w:cs="Calibri Light"/>
      <w:i/>
      <w:iCs/>
      <w:color w:val="1F4E79" w:themeColor="accent1" w:themeShade="80"/>
    </w:rPr>
  </w:style>
  <w:style w:type="character" w:customStyle="1" w:styleId="Titre5Car">
    <w:name w:val="Titre 5 Car"/>
    <w:basedOn w:val="Policepardfaut"/>
    <w:link w:val="Titre5"/>
    <w:uiPriority w:val="9"/>
    <w:rsid w:val="00D45B5A"/>
    <w:rPr>
      <w:rFonts w:ascii="Calibri Light" w:eastAsiaTheme="majorEastAsia" w:hAnsi="Calibri Light" w:cs="Calibri Light"/>
      <w:color w:val="1F4E79" w:themeColor="accent1" w:themeShade="80"/>
    </w:rPr>
  </w:style>
  <w:style w:type="character" w:customStyle="1" w:styleId="Titre6Car">
    <w:name w:val="Titre 6 Car"/>
    <w:basedOn w:val="Policepardfaut"/>
    <w:link w:val="Titre6"/>
    <w:uiPriority w:val="9"/>
    <w:rsid w:val="00D45B5A"/>
    <w:rPr>
      <w:rFonts w:ascii="Calibri Light" w:eastAsiaTheme="majorEastAsia" w:hAnsi="Calibri Light" w:cs="Calibri Light"/>
      <w:color w:val="1F4D78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rsid w:val="00D45B5A"/>
    <w:rPr>
      <w:rFonts w:ascii="Calibri Light" w:eastAsiaTheme="majorEastAsia" w:hAnsi="Calibri Light" w:cs="Calibri Light"/>
      <w:i/>
      <w:iCs/>
      <w:color w:val="1F4D78" w:themeColor="accent1" w:themeShade="7F"/>
    </w:rPr>
  </w:style>
  <w:style w:type="character" w:customStyle="1" w:styleId="Titre8Car">
    <w:name w:val="Titre 8 Car"/>
    <w:basedOn w:val="Policepardfaut"/>
    <w:link w:val="Titre8"/>
    <w:uiPriority w:val="9"/>
    <w:rsid w:val="00D45B5A"/>
    <w:rPr>
      <w:rFonts w:ascii="Calibri Light" w:eastAsiaTheme="majorEastAsia" w:hAnsi="Calibri Light" w:cs="Calibri Light"/>
      <w:color w:val="272727" w:themeColor="text1" w:themeTint="D8"/>
      <w:szCs w:val="21"/>
    </w:rPr>
  </w:style>
  <w:style w:type="character" w:customStyle="1" w:styleId="Titre9Car">
    <w:name w:val="Titre 9 Car"/>
    <w:basedOn w:val="Policepardfaut"/>
    <w:link w:val="Titre9"/>
    <w:uiPriority w:val="9"/>
    <w:rsid w:val="00D45B5A"/>
    <w:rPr>
      <w:rFonts w:ascii="Calibri Light" w:eastAsiaTheme="majorEastAsia" w:hAnsi="Calibri Light" w:cs="Calibri Light"/>
      <w:i/>
      <w:iCs/>
      <w:color w:val="272727" w:themeColor="text1" w:themeTint="D8"/>
      <w:szCs w:val="21"/>
    </w:rPr>
  </w:style>
  <w:style w:type="paragraph" w:styleId="Titre">
    <w:name w:val="Title"/>
    <w:basedOn w:val="Normal"/>
    <w:next w:val="Normal"/>
    <w:link w:val="TitreCar"/>
    <w:uiPriority w:val="10"/>
    <w:qFormat/>
    <w:rsid w:val="00D45B5A"/>
    <w:pPr>
      <w:contextualSpacing/>
    </w:pPr>
    <w:rPr>
      <w:rFonts w:ascii="Calibri Light" w:eastAsiaTheme="majorEastAsia" w:hAnsi="Calibri Light" w:cs="Calibri Light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D45B5A"/>
    <w:rPr>
      <w:rFonts w:ascii="Calibri Light" w:eastAsiaTheme="majorEastAsia" w:hAnsi="Calibri Light" w:cs="Calibri Light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D45B5A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ous-titreCar">
    <w:name w:val="Sous-titre Car"/>
    <w:basedOn w:val="Policepardfaut"/>
    <w:link w:val="Sous-titre"/>
    <w:uiPriority w:val="11"/>
    <w:rsid w:val="00D45B5A"/>
    <w:rPr>
      <w:rFonts w:ascii="Calibri" w:eastAsiaTheme="minorEastAsia" w:hAnsi="Calibri" w:cs="Calibri"/>
      <w:color w:val="5A5A5A" w:themeColor="text1" w:themeTint="A5"/>
      <w:spacing w:val="15"/>
    </w:rPr>
  </w:style>
  <w:style w:type="character" w:styleId="Accentuationlgre">
    <w:name w:val="Subtle Emphasis"/>
    <w:basedOn w:val="Policepardfaut"/>
    <w:uiPriority w:val="19"/>
    <w:qFormat/>
    <w:rsid w:val="00D45B5A"/>
    <w:rPr>
      <w:rFonts w:ascii="Calibri" w:hAnsi="Calibri" w:cs="Calibri"/>
      <w:i/>
      <w:iCs/>
      <w:color w:val="404040" w:themeColor="text1" w:themeTint="BF"/>
    </w:rPr>
  </w:style>
  <w:style w:type="character" w:styleId="Accentuation">
    <w:name w:val="Emphasis"/>
    <w:basedOn w:val="Policepardfaut"/>
    <w:uiPriority w:val="20"/>
    <w:qFormat/>
    <w:rsid w:val="00D45B5A"/>
    <w:rPr>
      <w:rFonts w:ascii="Calibri" w:hAnsi="Calibri" w:cs="Calibri"/>
      <w:i/>
      <w:iCs/>
    </w:rPr>
  </w:style>
  <w:style w:type="character" w:styleId="Accentuationintense">
    <w:name w:val="Intense Emphasis"/>
    <w:basedOn w:val="Policepardfaut"/>
    <w:uiPriority w:val="21"/>
    <w:qFormat/>
    <w:rsid w:val="00D45B5A"/>
    <w:rPr>
      <w:rFonts w:ascii="Calibri" w:hAnsi="Calibri" w:cs="Calibri"/>
      <w:i/>
      <w:iCs/>
      <w:color w:val="1F4E79" w:themeColor="accent1" w:themeShade="80"/>
    </w:rPr>
  </w:style>
  <w:style w:type="character" w:styleId="lev">
    <w:name w:val="Strong"/>
    <w:basedOn w:val="Policepardfaut"/>
    <w:uiPriority w:val="22"/>
    <w:qFormat/>
    <w:rsid w:val="00D45B5A"/>
    <w:rPr>
      <w:rFonts w:ascii="Calibri" w:hAnsi="Calibri" w:cs="Calibri"/>
      <w:b/>
      <w:bCs/>
    </w:rPr>
  </w:style>
  <w:style w:type="paragraph" w:styleId="Citation">
    <w:name w:val="Quote"/>
    <w:basedOn w:val="Normal"/>
    <w:next w:val="Normal"/>
    <w:link w:val="CitationCar"/>
    <w:uiPriority w:val="29"/>
    <w:qFormat/>
    <w:rsid w:val="00D45B5A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D45B5A"/>
    <w:rPr>
      <w:rFonts w:ascii="Calibri" w:hAnsi="Calibri" w:cs="Calibri"/>
      <w:i/>
      <w:iCs/>
      <w:color w:val="404040" w:themeColor="text1" w:themeTint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D45B5A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ind w:left="864" w:right="864"/>
      <w:jc w:val="center"/>
    </w:pPr>
    <w:rPr>
      <w:i/>
      <w:iCs/>
      <w:color w:val="1F4E79" w:themeColor="accent1" w:themeShade="80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D45B5A"/>
    <w:rPr>
      <w:rFonts w:ascii="Calibri" w:hAnsi="Calibri" w:cs="Calibri"/>
      <w:i/>
      <w:iCs/>
      <w:color w:val="1F4E79" w:themeColor="accent1" w:themeShade="80"/>
    </w:rPr>
  </w:style>
  <w:style w:type="character" w:styleId="Rfrencelgre">
    <w:name w:val="Subtle Reference"/>
    <w:basedOn w:val="Policepardfaut"/>
    <w:uiPriority w:val="31"/>
    <w:qFormat/>
    <w:rsid w:val="00D45B5A"/>
    <w:rPr>
      <w:rFonts w:ascii="Calibri" w:hAnsi="Calibri" w:cs="Calibri"/>
      <w:smallCaps/>
      <w:color w:val="5A5A5A" w:themeColor="text1" w:themeTint="A5"/>
    </w:rPr>
  </w:style>
  <w:style w:type="character" w:styleId="Rfrenceintense">
    <w:name w:val="Intense Reference"/>
    <w:basedOn w:val="Policepardfaut"/>
    <w:uiPriority w:val="32"/>
    <w:qFormat/>
    <w:rsid w:val="00D45B5A"/>
    <w:rPr>
      <w:rFonts w:ascii="Calibri" w:hAnsi="Calibri" w:cs="Calibri"/>
      <w:b/>
      <w:bCs/>
      <w:caps w:val="0"/>
      <w:smallCaps/>
      <w:color w:val="1F4E79" w:themeColor="accent1" w:themeShade="80"/>
      <w:spacing w:val="5"/>
    </w:rPr>
  </w:style>
  <w:style w:type="character" w:styleId="Titredulivre">
    <w:name w:val="Book Title"/>
    <w:basedOn w:val="Policepardfaut"/>
    <w:uiPriority w:val="33"/>
    <w:qFormat/>
    <w:rsid w:val="00D45B5A"/>
    <w:rPr>
      <w:rFonts w:ascii="Calibri" w:hAnsi="Calibri" w:cs="Calibri"/>
      <w:b/>
      <w:bCs/>
      <w:i/>
      <w:iCs/>
      <w:spacing w:val="5"/>
    </w:rPr>
  </w:style>
  <w:style w:type="character" w:styleId="Lienhypertexte">
    <w:name w:val="Hyperlink"/>
    <w:basedOn w:val="Policepardfaut"/>
    <w:uiPriority w:val="99"/>
    <w:unhideWhenUsed/>
    <w:rsid w:val="00D45B5A"/>
    <w:rPr>
      <w:rFonts w:ascii="Calibri" w:hAnsi="Calibri" w:cs="Calibri"/>
      <w:color w:val="1F4E79" w:themeColor="accent1" w:themeShade="80"/>
      <w:u w:val="single"/>
    </w:rPr>
  </w:style>
  <w:style w:type="character" w:styleId="Lienhypertextesuivivisit">
    <w:name w:val="FollowedHyperlink"/>
    <w:basedOn w:val="Policepardfaut"/>
    <w:uiPriority w:val="99"/>
    <w:unhideWhenUsed/>
    <w:rsid w:val="00D45B5A"/>
    <w:rPr>
      <w:rFonts w:ascii="Calibri" w:hAnsi="Calibri" w:cs="Calibri"/>
      <w:color w:val="954F72" w:themeColor="followedHyperlink"/>
      <w:u w:val="single"/>
    </w:rPr>
  </w:style>
  <w:style w:type="paragraph" w:styleId="Lgende">
    <w:name w:val="caption"/>
    <w:basedOn w:val="Normal"/>
    <w:next w:val="Normal"/>
    <w:uiPriority w:val="35"/>
    <w:unhideWhenUsed/>
    <w:qFormat/>
    <w:rsid w:val="00D45B5A"/>
    <w:pPr>
      <w:spacing w:after="200"/>
    </w:pPr>
    <w:rPr>
      <w:i/>
      <w:iCs/>
      <w:color w:val="44546A" w:themeColor="text2"/>
      <w:szCs w:val="18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45B5A"/>
    <w:rPr>
      <w:rFonts w:ascii="Segoe UI" w:hAnsi="Segoe UI" w:cs="Segoe UI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45B5A"/>
    <w:rPr>
      <w:rFonts w:ascii="Segoe UI" w:hAnsi="Segoe UI" w:cs="Segoe UI"/>
      <w:szCs w:val="18"/>
    </w:rPr>
  </w:style>
  <w:style w:type="paragraph" w:styleId="Normalcentr">
    <w:name w:val="Block Text"/>
    <w:basedOn w:val="Normal"/>
    <w:uiPriority w:val="99"/>
    <w:semiHidden/>
    <w:unhideWhenUsed/>
    <w:rsid w:val="00D45B5A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eastAsiaTheme="minorEastAsia"/>
      <w:i/>
      <w:iCs/>
      <w:color w:val="1F4E79" w:themeColor="accent1" w:themeShade="80"/>
    </w:rPr>
  </w:style>
  <w:style w:type="paragraph" w:styleId="Corpsdetexte3">
    <w:name w:val="Body Text 3"/>
    <w:basedOn w:val="Normal"/>
    <w:link w:val="Corpsdetexte3Car"/>
    <w:uiPriority w:val="99"/>
    <w:semiHidden/>
    <w:unhideWhenUsed/>
    <w:rsid w:val="00D45B5A"/>
    <w:pPr>
      <w:spacing w:after="120"/>
    </w:pPr>
    <w:rPr>
      <w:szCs w:val="16"/>
    </w:rPr>
  </w:style>
  <w:style w:type="character" w:customStyle="1" w:styleId="Corpsdetexte3Car">
    <w:name w:val="Corps de texte 3 Car"/>
    <w:basedOn w:val="Policepardfaut"/>
    <w:link w:val="Corpsdetexte3"/>
    <w:uiPriority w:val="99"/>
    <w:semiHidden/>
    <w:rsid w:val="00D45B5A"/>
    <w:rPr>
      <w:rFonts w:ascii="Calibri" w:hAnsi="Calibri" w:cs="Calibri"/>
      <w:szCs w:val="16"/>
    </w:rPr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D45B5A"/>
    <w:pPr>
      <w:spacing w:after="120"/>
      <w:ind w:left="360"/>
    </w:pPr>
    <w:rPr>
      <w:szCs w:val="16"/>
    </w:rPr>
  </w:style>
  <w:style w:type="character" w:customStyle="1" w:styleId="Retraitcorpsdetexte3Car">
    <w:name w:val="Retrait corps de texte 3 Car"/>
    <w:basedOn w:val="Policepardfaut"/>
    <w:link w:val="Retraitcorpsdetexte3"/>
    <w:uiPriority w:val="99"/>
    <w:semiHidden/>
    <w:rsid w:val="00D45B5A"/>
    <w:rPr>
      <w:rFonts w:ascii="Calibri" w:hAnsi="Calibri" w:cs="Calibri"/>
      <w:szCs w:val="16"/>
    </w:rPr>
  </w:style>
  <w:style w:type="character" w:styleId="Marquedecommentaire">
    <w:name w:val="annotation reference"/>
    <w:basedOn w:val="Policepardfaut"/>
    <w:uiPriority w:val="99"/>
    <w:semiHidden/>
    <w:unhideWhenUsed/>
    <w:rsid w:val="00D45B5A"/>
    <w:rPr>
      <w:rFonts w:ascii="Calibri" w:hAnsi="Calibri" w:cs="Calibri"/>
      <w:sz w:val="22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D45B5A"/>
    <w:rPr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D45B5A"/>
    <w:rPr>
      <w:rFonts w:ascii="Calibri" w:hAnsi="Calibri" w:cs="Calibri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D45B5A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D45B5A"/>
    <w:rPr>
      <w:rFonts w:ascii="Calibri" w:hAnsi="Calibri" w:cs="Calibri"/>
      <w:b/>
      <w:bCs/>
      <w:szCs w:val="20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D45B5A"/>
    <w:rPr>
      <w:rFonts w:ascii="Segoe UI" w:hAnsi="Segoe UI" w:cs="Segoe UI"/>
      <w:szCs w:val="16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semiHidden/>
    <w:rsid w:val="00D45B5A"/>
    <w:rPr>
      <w:rFonts w:ascii="Segoe UI" w:hAnsi="Segoe UI" w:cs="Segoe UI"/>
      <w:szCs w:val="16"/>
    </w:rPr>
  </w:style>
  <w:style w:type="paragraph" w:styleId="Notedefin">
    <w:name w:val="endnote text"/>
    <w:basedOn w:val="Normal"/>
    <w:link w:val="NotedefinCar"/>
    <w:uiPriority w:val="99"/>
    <w:semiHidden/>
    <w:unhideWhenUsed/>
    <w:rsid w:val="00D45B5A"/>
    <w:rPr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D45B5A"/>
    <w:rPr>
      <w:rFonts w:ascii="Calibri" w:hAnsi="Calibri" w:cs="Calibri"/>
      <w:szCs w:val="20"/>
    </w:rPr>
  </w:style>
  <w:style w:type="paragraph" w:styleId="Adresseexpditeur">
    <w:name w:val="envelope return"/>
    <w:basedOn w:val="Normal"/>
    <w:uiPriority w:val="99"/>
    <w:semiHidden/>
    <w:unhideWhenUsed/>
    <w:rsid w:val="00D45B5A"/>
    <w:rPr>
      <w:rFonts w:ascii="Calibri Light" w:eastAsiaTheme="majorEastAsia" w:hAnsi="Calibri Light" w:cs="Calibri Light"/>
      <w:szCs w:val="20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D45B5A"/>
    <w:rPr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D45B5A"/>
    <w:rPr>
      <w:rFonts w:ascii="Calibri" w:hAnsi="Calibri" w:cs="Calibri"/>
      <w:szCs w:val="20"/>
    </w:rPr>
  </w:style>
  <w:style w:type="character" w:styleId="CodeHTML">
    <w:name w:val="HTML Code"/>
    <w:basedOn w:val="Policepardfaut"/>
    <w:uiPriority w:val="99"/>
    <w:semiHidden/>
    <w:unhideWhenUsed/>
    <w:rsid w:val="00D45B5A"/>
    <w:rPr>
      <w:rFonts w:ascii="Consolas" w:hAnsi="Consolas" w:cs="Calibri"/>
      <w:sz w:val="22"/>
      <w:szCs w:val="20"/>
    </w:rPr>
  </w:style>
  <w:style w:type="character" w:styleId="ClavierHTML">
    <w:name w:val="HTML Keyboard"/>
    <w:basedOn w:val="Policepardfaut"/>
    <w:uiPriority w:val="99"/>
    <w:semiHidden/>
    <w:unhideWhenUsed/>
    <w:rsid w:val="00D45B5A"/>
    <w:rPr>
      <w:rFonts w:ascii="Consolas" w:hAnsi="Consolas" w:cs="Calibri"/>
      <w:sz w:val="22"/>
      <w:szCs w:val="20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D45B5A"/>
    <w:rPr>
      <w:rFonts w:ascii="Consolas" w:hAnsi="Consolas"/>
      <w:szCs w:val="20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D45B5A"/>
    <w:rPr>
      <w:rFonts w:ascii="Consolas" w:hAnsi="Consolas" w:cs="Calibri"/>
      <w:szCs w:val="20"/>
    </w:rPr>
  </w:style>
  <w:style w:type="character" w:styleId="MachinecrireHTML">
    <w:name w:val="HTML Typewriter"/>
    <w:basedOn w:val="Policepardfaut"/>
    <w:uiPriority w:val="99"/>
    <w:semiHidden/>
    <w:unhideWhenUsed/>
    <w:rsid w:val="00D45B5A"/>
    <w:rPr>
      <w:rFonts w:ascii="Consolas" w:hAnsi="Consolas" w:cs="Calibri"/>
      <w:sz w:val="22"/>
      <w:szCs w:val="20"/>
    </w:rPr>
  </w:style>
  <w:style w:type="paragraph" w:styleId="Textedemacro">
    <w:name w:val="macro"/>
    <w:link w:val="TextedemacroCar"/>
    <w:uiPriority w:val="99"/>
    <w:semiHidden/>
    <w:unhideWhenUsed/>
    <w:rsid w:val="00D45B5A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 w:cs="Calibri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semiHidden/>
    <w:rsid w:val="00D45B5A"/>
    <w:rPr>
      <w:rFonts w:ascii="Consolas" w:hAnsi="Consolas" w:cs="Calibri"/>
      <w:szCs w:val="20"/>
    </w:rPr>
  </w:style>
  <w:style w:type="paragraph" w:styleId="Textebrut">
    <w:name w:val="Plain Text"/>
    <w:basedOn w:val="Normal"/>
    <w:link w:val="TextebrutCar"/>
    <w:uiPriority w:val="99"/>
    <w:semiHidden/>
    <w:unhideWhenUsed/>
    <w:rsid w:val="00D45B5A"/>
    <w:rPr>
      <w:rFonts w:ascii="Consolas" w:hAnsi="Consolas"/>
      <w:szCs w:val="21"/>
    </w:rPr>
  </w:style>
  <w:style w:type="character" w:customStyle="1" w:styleId="TextebrutCar">
    <w:name w:val="Texte brut Car"/>
    <w:basedOn w:val="Policepardfaut"/>
    <w:link w:val="Textebrut"/>
    <w:uiPriority w:val="99"/>
    <w:semiHidden/>
    <w:rsid w:val="00D45B5A"/>
    <w:rPr>
      <w:rFonts w:ascii="Consolas" w:hAnsi="Consolas" w:cs="Calibri"/>
      <w:szCs w:val="21"/>
    </w:rPr>
  </w:style>
  <w:style w:type="character" w:styleId="Textedelespacerserv">
    <w:name w:val="Placeholder Text"/>
    <w:basedOn w:val="Policepardfaut"/>
    <w:uiPriority w:val="99"/>
    <w:semiHidden/>
    <w:rsid w:val="00D45B5A"/>
    <w:rPr>
      <w:rFonts w:ascii="Calibri" w:hAnsi="Calibri" w:cs="Calibri"/>
      <w:color w:val="3B3838" w:themeColor="background2" w:themeShade="40"/>
    </w:rPr>
  </w:style>
  <w:style w:type="paragraph" w:styleId="En-tte">
    <w:name w:val="header"/>
    <w:basedOn w:val="Normal"/>
    <w:link w:val="En-tteCar"/>
    <w:uiPriority w:val="99"/>
    <w:unhideWhenUsed/>
    <w:rsid w:val="00D45B5A"/>
  </w:style>
  <w:style w:type="character" w:customStyle="1" w:styleId="En-tteCar">
    <w:name w:val="En-tête Car"/>
    <w:basedOn w:val="Policepardfaut"/>
    <w:link w:val="En-tte"/>
    <w:uiPriority w:val="99"/>
    <w:rsid w:val="00D45B5A"/>
    <w:rPr>
      <w:rFonts w:ascii="Calibri" w:hAnsi="Calibri" w:cs="Calibri"/>
    </w:rPr>
  </w:style>
  <w:style w:type="paragraph" w:styleId="Pieddepage">
    <w:name w:val="footer"/>
    <w:basedOn w:val="Normal"/>
    <w:link w:val="PieddepageCar"/>
    <w:uiPriority w:val="99"/>
    <w:unhideWhenUsed/>
    <w:rsid w:val="00D45B5A"/>
  </w:style>
  <w:style w:type="character" w:customStyle="1" w:styleId="PieddepageCar">
    <w:name w:val="Pied de page Car"/>
    <w:basedOn w:val="Policepardfaut"/>
    <w:link w:val="Pieddepage"/>
    <w:uiPriority w:val="99"/>
    <w:rsid w:val="00D45B5A"/>
    <w:rPr>
      <w:rFonts w:ascii="Calibri" w:hAnsi="Calibri" w:cs="Calibri"/>
    </w:rPr>
  </w:style>
  <w:style w:type="paragraph" w:styleId="TM9">
    <w:name w:val="toc 9"/>
    <w:basedOn w:val="Normal"/>
    <w:next w:val="Normal"/>
    <w:autoRedefine/>
    <w:uiPriority w:val="39"/>
    <w:semiHidden/>
    <w:unhideWhenUsed/>
    <w:rsid w:val="00D45B5A"/>
    <w:pPr>
      <w:spacing w:after="120"/>
      <w:ind w:left="1757"/>
    </w:pPr>
  </w:style>
  <w:style w:type="character" w:styleId="Mention">
    <w:name w:val="Mention"/>
    <w:basedOn w:val="Policepardfaut"/>
    <w:uiPriority w:val="99"/>
    <w:semiHidden/>
    <w:unhideWhenUsed/>
    <w:rsid w:val="00D45B5A"/>
    <w:rPr>
      <w:rFonts w:ascii="Calibri" w:hAnsi="Calibri" w:cs="Calibri"/>
      <w:color w:val="2B579A"/>
      <w:shd w:val="clear" w:color="auto" w:fill="E1DFDD"/>
    </w:rPr>
  </w:style>
  <w:style w:type="numbering" w:styleId="111111">
    <w:name w:val="Outline List 2"/>
    <w:basedOn w:val="Aucuneliste"/>
    <w:uiPriority w:val="99"/>
    <w:semiHidden/>
    <w:unhideWhenUsed/>
    <w:rsid w:val="00D45B5A"/>
    <w:pPr>
      <w:numPr>
        <w:numId w:val="24"/>
      </w:numPr>
    </w:pPr>
  </w:style>
  <w:style w:type="numbering" w:styleId="1ai">
    <w:name w:val="Outline List 1"/>
    <w:basedOn w:val="Aucuneliste"/>
    <w:uiPriority w:val="99"/>
    <w:semiHidden/>
    <w:unhideWhenUsed/>
    <w:rsid w:val="00D45B5A"/>
    <w:pPr>
      <w:numPr>
        <w:numId w:val="25"/>
      </w:numPr>
    </w:pPr>
  </w:style>
  <w:style w:type="character" w:styleId="VariableHTML">
    <w:name w:val="HTML Variable"/>
    <w:basedOn w:val="Policepardfaut"/>
    <w:uiPriority w:val="99"/>
    <w:semiHidden/>
    <w:unhideWhenUsed/>
    <w:rsid w:val="00D45B5A"/>
    <w:rPr>
      <w:rFonts w:ascii="Calibri" w:hAnsi="Calibri" w:cs="Calibri"/>
      <w:i/>
      <w:iCs/>
    </w:rPr>
  </w:style>
  <w:style w:type="paragraph" w:styleId="AdresseHTML">
    <w:name w:val="HTML Address"/>
    <w:basedOn w:val="Normal"/>
    <w:link w:val="AdresseHTMLCar"/>
    <w:uiPriority w:val="99"/>
    <w:semiHidden/>
    <w:unhideWhenUsed/>
    <w:rsid w:val="00D45B5A"/>
    <w:rPr>
      <w:i/>
      <w:iCs/>
    </w:rPr>
  </w:style>
  <w:style w:type="character" w:customStyle="1" w:styleId="AdresseHTMLCar">
    <w:name w:val="Adresse HTML Car"/>
    <w:basedOn w:val="Policepardfaut"/>
    <w:link w:val="AdresseHTML"/>
    <w:uiPriority w:val="99"/>
    <w:semiHidden/>
    <w:rsid w:val="00D45B5A"/>
    <w:rPr>
      <w:rFonts w:ascii="Calibri" w:hAnsi="Calibri" w:cs="Calibri"/>
      <w:i/>
      <w:iCs/>
    </w:rPr>
  </w:style>
  <w:style w:type="character" w:styleId="DfinitionHTML">
    <w:name w:val="HTML Definition"/>
    <w:basedOn w:val="Policepardfaut"/>
    <w:uiPriority w:val="99"/>
    <w:semiHidden/>
    <w:unhideWhenUsed/>
    <w:rsid w:val="00D45B5A"/>
    <w:rPr>
      <w:rFonts w:ascii="Calibri" w:hAnsi="Calibri" w:cs="Calibri"/>
      <w:i/>
      <w:iCs/>
    </w:rPr>
  </w:style>
  <w:style w:type="character" w:styleId="CitationHTML">
    <w:name w:val="HTML Cite"/>
    <w:basedOn w:val="Policepardfaut"/>
    <w:uiPriority w:val="99"/>
    <w:semiHidden/>
    <w:unhideWhenUsed/>
    <w:rsid w:val="00D45B5A"/>
    <w:rPr>
      <w:rFonts w:ascii="Calibri" w:hAnsi="Calibri" w:cs="Calibri"/>
      <w:i/>
      <w:iCs/>
    </w:rPr>
  </w:style>
  <w:style w:type="character" w:styleId="ExempleHTML">
    <w:name w:val="HTML Sample"/>
    <w:basedOn w:val="Policepardfaut"/>
    <w:uiPriority w:val="99"/>
    <w:semiHidden/>
    <w:unhideWhenUsed/>
    <w:rsid w:val="00D45B5A"/>
    <w:rPr>
      <w:rFonts w:ascii="Consolas" w:hAnsi="Consolas" w:cs="Calibri"/>
      <w:sz w:val="24"/>
      <w:szCs w:val="24"/>
    </w:rPr>
  </w:style>
  <w:style w:type="character" w:styleId="AcronymeHTML">
    <w:name w:val="HTML Acronym"/>
    <w:basedOn w:val="Policepardfaut"/>
    <w:uiPriority w:val="99"/>
    <w:semiHidden/>
    <w:unhideWhenUsed/>
    <w:rsid w:val="00D45B5A"/>
    <w:rPr>
      <w:rFonts w:ascii="Calibri" w:hAnsi="Calibri" w:cs="Calibri"/>
    </w:rPr>
  </w:style>
  <w:style w:type="paragraph" w:styleId="TM1">
    <w:name w:val="toc 1"/>
    <w:basedOn w:val="Normal"/>
    <w:next w:val="Normal"/>
    <w:autoRedefine/>
    <w:uiPriority w:val="39"/>
    <w:semiHidden/>
    <w:unhideWhenUsed/>
    <w:rsid w:val="00D45B5A"/>
    <w:pPr>
      <w:spacing w:after="100"/>
    </w:pPr>
  </w:style>
  <w:style w:type="paragraph" w:styleId="TM2">
    <w:name w:val="toc 2"/>
    <w:basedOn w:val="Normal"/>
    <w:next w:val="Normal"/>
    <w:autoRedefine/>
    <w:uiPriority w:val="39"/>
    <w:semiHidden/>
    <w:unhideWhenUsed/>
    <w:rsid w:val="00D45B5A"/>
    <w:pPr>
      <w:spacing w:after="100"/>
      <w:ind w:left="220"/>
    </w:pPr>
  </w:style>
  <w:style w:type="paragraph" w:styleId="TM3">
    <w:name w:val="toc 3"/>
    <w:basedOn w:val="Normal"/>
    <w:next w:val="Normal"/>
    <w:autoRedefine/>
    <w:uiPriority w:val="39"/>
    <w:semiHidden/>
    <w:unhideWhenUsed/>
    <w:rsid w:val="00D45B5A"/>
    <w:pPr>
      <w:spacing w:after="100"/>
      <w:ind w:left="440"/>
    </w:pPr>
  </w:style>
  <w:style w:type="paragraph" w:styleId="TM4">
    <w:name w:val="toc 4"/>
    <w:basedOn w:val="Normal"/>
    <w:next w:val="Normal"/>
    <w:autoRedefine/>
    <w:uiPriority w:val="39"/>
    <w:semiHidden/>
    <w:unhideWhenUsed/>
    <w:rsid w:val="00D45B5A"/>
    <w:pPr>
      <w:spacing w:after="100"/>
      <w:ind w:left="660"/>
    </w:pPr>
  </w:style>
  <w:style w:type="paragraph" w:styleId="TM5">
    <w:name w:val="toc 5"/>
    <w:basedOn w:val="Normal"/>
    <w:next w:val="Normal"/>
    <w:autoRedefine/>
    <w:uiPriority w:val="39"/>
    <w:semiHidden/>
    <w:unhideWhenUsed/>
    <w:rsid w:val="00D45B5A"/>
    <w:pPr>
      <w:spacing w:after="100"/>
      <w:ind w:left="880"/>
    </w:pPr>
  </w:style>
  <w:style w:type="paragraph" w:styleId="TM6">
    <w:name w:val="toc 6"/>
    <w:basedOn w:val="Normal"/>
    <w:next w:val="Normal"/>
    <w:autoRedefine/>
    <w:uiPriority w:val="39"/>
    <w:semiHidden/>
    <w:unhideWhenUsed/>
    <w:rsid w:val="00D45B5A"/>
    <w:pPr>
      <w:spacing w:after="100"/>
      <w:ind w:left="1100"/>
    </w:pPr>
  </w:style>
  <w:style w:type="paragraph" w:styleId="TM7">
    <w:name w:val="toc 7"/>
    <w:basedOn w:val="Normal"/>
    <w:next w:val="Normal"/>
    <w:autoRedefine/>
    <w:uiPriority w:val="39"/>
    <w:semiHidden/>
    <w:unhideWhenUsed/>
    <w:rsid w:val="00D45B5A"/>
    <w:pPr>
      <w:spacing w:after="100"/>
      <w:ind w:left="1320"/>
    </w:pPr>
  </w:style>
  <w:style w:type="paragraph" w:styleId="TM8">
    <w:name w:val="toc 8"/>
    <w:basedOn w:val="Normal"/>
    <w:next w:val="Normal"/>
    <w:autoRedefine/>
    <w:uiPriority w:val="39"/>
    <w:semiHidden/>
    <w:unhideWhenUsed/>
    <w:rsid w:val="00D45B5A"/>
    <w:pPr>
      <w:spacing w:after="100"/>
      <w:ind w:left="1540"/>
    </w:p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D45B5A"/>
    <w:pPr>
      <w:outlineLvl w:val="9"/>
    </w:pPr>
    <w:rPr>
      <w:color w:val="2E74B5" w:themeColor="accent1" w:themeShade="BF"/>
    </w:rPr>
  </w:style>
  <w:style w:type="table" w:styleId="Tableauprofessionnel">
    <w:name w:val="Table Professional"/>
    <w:basedOn w:val="TableauNormal"/>
    <w:uiPriority w:val="99"/>
    <w:semiHidden/>
    <w:unhideWhenUsed/>
    <w:rsid w:val="00D45B5A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Listemoyenne1">
    <w:name w:val="Medium List 1"/>
    <w:basedOn w:val="TableauNormal"/>
    <w:uiPriority w:val="65"/>
    <w:semiHidden/>
    <w:unhideWhenUsed/>
    <w:rsid w:val="00D45B5A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emoyenne1-Accent1">
    <w:name w:val="Medium List 1 Accent 1"/>
    <w:basedOn w:val="TableauNormal"/>
    <w:uiPriority w:val="65"/>
    <w:rsid w:val="00D45B5A"/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Listemoyenne1-Accent2">
    <w:name w:val="Medium List 1 Accent 2"/>
    <w:basedOn w:val="TableauNormal"/>
    <w:uiPriority w:val="65"/>
    <w:semiHidden/>
    <w:unhideWhenUsed/>
    <w:rsid w:val="00D45B5A"/>
    <w:rPr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Listemoyenne1-Accent3">
    <w:name w:val="Medium List 1 Accent 3"/>
    <w:basedOn w:val="TableauNormal"/>
    <w:uiPriority w:val="65"/>
    <w:semiHidden/>
    <w:unhideWhenUsed/>
    <w:rsid w:val="00D45B5A"/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Listemoyenne1-Accent4">
    <w:name w:val="Medium List 1 Accent 4"/>
    <w:basedOn w:val="TableauNormal"/>
    <w:uiPriority w:val="65"/>
    <w:semiHidden/>
    <w:unhideWhenUsed/>
    <w:rsid w:val="00D45B5A"/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Listemoyenne1-Accent5">
    <w:name w:val="Medium List 1 Accent 5"/>
    <w:basedOn w:val="TableauNormal"/>
    <w:uiPriority w:val="65"/>
    <w:semiHidden/>
    <w:unhideWhenUsed/>
    <w:rsid w:val="00D45B5A"/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Listemoyenne1-Accent6">
    <w:name w:val="Medium List 1 Accent 6"/>
    <w:basedOn w:val="TableauNormal"/>
    <w:uiPriority w:val="65"/>
    <w:semiHidden/>
    <w:unhideWhenUsed/>
    <w:rsid w:val="00D45B5A"/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Listemoyenne2">
    <w:name w:val="Medium List 2"/>
    <w:basedOn w:val="TableauNormal"/>
    <w:uiPriority w:val="66"/>
    <w:semiHidden/>
    <w:unhideWhenUsed/>
    <w:rsid w:val="00D45B5A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semiHidden/>
    <w:unhideWhenUsed/>
    <w:rsid w:val="00D45B5A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semiHidden/>
    <w:unhideWhenUsed/>
    <w:rsid w:val="00D45B5A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semiHidden/>
    <w:unhideWhenUsed/>
    <w:rsid w:val="00D45B5A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semiHidden/>
    <w:unhideWhenUsed/>
    <w:rsid w:val="00D45B5A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semiHidden/>
    <w:unhideWhenUsed/>
    <w:rsid w:val="00D45B5A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semiHidden/>
    <w:unhideWhenUsed/>
    <w:rsid w:val="00D45B5A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Tramemoyenne1">
    <w:name w:val="Medium Shading 1"/>
    <w:basedOn w:val="TableauNormal"/>
    <w:uiPriority w:val="63"/>
    <w:semiHidden/>
    <w:unhideWhenUsed/>
    <w:rsid w:val="00D45B5A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D45B5A"/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semiHidden/>
    <w:unhideWhenUsed/>
    <w:rsid w:val="00D45B5A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semiHidden/>
    <w:unhideWhenUsed/>
    <w:rsid w:val="00D45B5A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semiHidden/>
    <w:unhideWhenUsed/>
    <w:rsid w:val="00D45B5A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semiHidden/>
    <w:unhideWhenUsed/>
    <w:rsid w:val="00D45B5A"/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semiHidden/>
    <w:unhideWhenUsed/>
    <w:rsid w:val="00D45B5A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semiHidden/>
    <w:unhideWhenUsed/>
    <w:rsid w:val="00D45B5A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D45B5A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semiHidden/>
    <w:unhideWhenUsed/>
    <w:rsid w:val="00D45B5A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semiHidden/>
    <w:unhideWhenUsed/>
    <w:rsid w:val="00D45B5A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semiHidden/>
    <w:unhideWhenUsed/>
    <w:rsid w:val="00D45B5A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semiHidden/>
    <w:unhideWhenUsed/>
    <w:rsid w:val="00D45B5A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semiHidden/>
    <w:unhideWhenUsed/>
    <w:rsid w:val="00D45B5A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Grillemoyenne1">
    <w:name w:val="Medium Grid 1"/>
    <w:basedOn w:val="TableauNormal"/>
    <w:uiPriority w:val="67"/>
    <w:semiHidden/>
    <w:unhideWhenUsed/>
    <w:rsid w:val="00D45B5A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moyenne1-Accent1">
    <w:name w:val="Medium Grid 1 Accent 1"/>
    <w:basedOn w:val="TableauNormal"/>
    <w:uiPriority w:val="67"/>
    <w:semiHidden/>
    <w:unhideWhenUsed/>
    <w:rsid w:val="00D45B5A"/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Grillemoyenne1-Accent2">
    <w:name w:val="Medium Grid 1 Accent 2"/>
    <w:basedOn w:val="TableauNormal"/>
    <w:uiPriority w:val="67"/>
    <w:semiHidden/>
    <w:unhideWhenUsed/>
    <w:rsid w:val="00D45B5A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Grillemoyenne1-Accent3">
    <w:name w:val="Medium Grid 1 Accent 3"/>
    <w:basedOn w:val="TableauNormal"/>
    <w:uiPriority w:val="67"/>
    <w:semiHidden/>
    <w:unhideWhenUsed/>
    <w:rsid w:val="00D45B5A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Grillemoyenne1-Accent4">
    <w:name w:val="Medium Grid 1 Accent 4"/>
    <w:basedOn w:val="TableauNormal"/>
    <w:uiPriority w:val="67"/>
    <w:semiHidden/>
    <w:unhideWhenUsed/>
    <w:rsid w:val="00D45B5A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Grillemoyenne1-Accent5">
    <w:name w:val="Medium Grid 1 Accent 5"/>
    <w:basedOn w:val="TableauNormal"/>
    <w:uiPriority w:val="67"/>
    <w:semiHidden/>
    <w:unhideWhenUsed/>
    <w:rsid w:val="00D45B5A"/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Grillemoyenne1-Accent6">
    <w:name w:val="Medium Grid 1 Accent 6"/>
    <w:basedOn w:val="TableauNormal"/>
    <w:uiPriority w:val="67"/>
    <w:semiHidden/>
    <w:unhideWhenUsed/>
    <w:rsid w:val="00D45B5A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Grillemoyenne2">
    <w:name w:val="Medium Grid 2"/>
    <w:basedOn w:val="TableauNormal"/>
    <w:uiPriority w:val="68"/>
    <w:semiHidden/>
    <w:unhideWhenUsed/>
    <w:rsid w:val="00D45B5A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1">
    <w:name w:val="Medium Grid 2 Accent 1"/>
    <w:basedOn w:val="TableauNormal"/>
    <w:uiPriority w:val="68"/>
    <w:semiHidden/>
    <w:unhideWhenUsed/>
    <w:rsid w:val="00D45B5A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2">
    <w:name w:val="Medium Grid 2 Accent 2"/>
    <w:basedOn w:val="TableauNormal"/>
    <w:uiPriority w:val="68"/>
    <w:semiHidden/>
    <w:unhideWhenUsed/>
    <w:rsid w:val="00D45B5A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3">
    <w:name w:val="Medium Grid 2 Accent 3"/>
    <w:basedOn w:val="TableauNormal"/>
    <w:uiPriority w:val="68"/>
    <w:semiHidden/>
    <w:unhideWhenUsed/>
    <w:rsid w:val="00D45B5A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4">
    <w:name w:val="Medium Grid 2 Accent 4"/>
    <w:basedOn w:val="TableauNormal"/>
    <w:uiPriority w:val="68"/>
    <w:semiHidden/>
    <w:unhideWhenUsed/>
    <w:rsid w:val="00D45B5A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5">
    <w:name w:val="Medium Grid 2 Accent 5"/>
    <w:basedOn w:val="TableauNormal"/>
    <w:uiPriority w:val="68"/>
    <w:semiHidden/>
    <w:unhideWhenUsed/>
    <w:rsid w:val="00D45B5A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6">
    <w:name w:val="Medium Grid 2 Accent 6"/>
    <w:basedOn w:val="TableauNormal"/>
    <w:uiPriority w:val="68"/>
    <w:semiHidden/>
    <w:unhideWhenUsed/>
    <w:rsid w:val="00D45B5A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3">
    <w:name w:val="Medium Grid 3"/>
    <w:basedOn w:val="TableauNormal"/>
    <w:uiPriority w:val="69"/>
    <w:semiHidden/>
    <w:unhideWhenUsed/>
    <w:rsid w:val="00D45B5A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llemoyenne3-Accent1">
    <w:name w:val="Medium Grid 3 Accent 1"/>
    <w:basedOn w:val="TableauNormal"/>
    <w:uiPriority w:val="69"/>
    <w:semiHidden/>
    <w:unhideWhenUsed/>
    <w:rsid w:val="00D45B5A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Grillemoyenne3-Accent2">
    <w:name w:val="Medium Grid 3 Accent 2"/>
    <w:basedOn w:val="TableauNormal"/>
    <w:uiPriority w:val="69"/>
    <w:semiHidden/>
    <w:unhideWhenUsed/>
    <w:rsid w:val="00D45B5A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Grillemoyenne3-Accent3">
    <w:name w:val="Medium Grid 3 Accent 3"/>
    <w:basedOn w:val="TableauNormal"/>
    <w:uiPriority w:val="69"/>
    <w:semiHidden/>
    <w:unhideWhenUsed/>
    <w:rsid w:val="00D45B5A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Grillemoyenne3-Accent4">
    <w:name w:val="Medium Grid 3 Accent 4"/>
    <w:basedOn w:val="TableauNormal"/>
    <w:uiPriority w:val="69"/>
    <w:semiHidden/>
    <w:unhideWhenUsed/>
    <w:rsid w:val="00D45B5A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Grillemoyenne3-Accent5">
    <w:name w:val="Medium Grid 3 Accent 5"/>
    <w:basedOn w:val="TableauNormal"/>
    <w:uiPriority w:val="69"/>
    <w:semiHidden/>
    <w:unhideWhenUsed/>
    <w:rsid w:val="00D45B5A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Grillemoyenne3-Accent6">
    <w:name w:val="Medium Grid 3 Accent 6"/>
    <w:basedOn w:val="TableauNormal"/>
    <w:uiPriority w:val="69"/>
    <w:semiHidden/>
    <w:unhideWhenUsed/>
    <w:rsid w:val="00D45B5A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paragraph" w:styleId="Bibliographie">
    <w:name w:val="Bibliography"/>
    <w:basedOn w:val="Normal"/>
    <w:next w:val="Normal"/>
    <w:uiPriority w:val="37"/>
    <w:semiHidden/>
    <w:unhideWhenUsed/>
    <w:rsid w:val="00D45B5A"/>
  </w:style>
  <w:style w:type="character" w:styleId="Mot-dise">
    <w:name w:val="Hashtag"/>
    <w:basedOn w:val="Policepardfaut"/>
    <w:uiPriority w:val="99"/>
    <w:semiHidden/>
    <w:unhideWhenUsed/>
    <w:rsid w:val="00D45B5A"/>
    <w:rPr>
      <w:rFonts w:ascii="Calibri" w:hAnsi="Calibri" w:cs="Calibri"/>
      <w:color w:val="2B579A"/>
      <w:shd w:val="clear" w:color="auto" w:fill="E1DFDD"/>
    </w:r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D45B5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Calibri Light" w:eastAsiaTheme="majorEastAsia" w:hAnsi="Calibri Light" w:cs="Calibri Light"/>
      <w:sz w:val="24"/>
      <w:szCs w:val="24"/>
    </w:rPr>
  </w:style>
  <w:style w:type="character" w:customStyle="1" w:styleId="En-ttedemessageCar">
    <w:name w:val="En-tête de message Car"/>
    <w:basedOn w:val="Policepardfaut"/>
    <w:link w:val="En-ttedemessage"/>
    <w:uiPriority w:val="99"/>
    <w:semiHidden/>
    <w:rsid w:val="00D45B5A"/>
    <w:rPr>
      <w:rFonts w:ascii="Calibri Light" w:eastAsiaTheme="majorEastAsia" w:hAnsi="Calibri Light" w:cs="Calibri Light"/>
      <w:sz w:val="24"/>
      <w:szCs w:val="24"/>
      <w:shd w:val="pct20" w:color="auto" w:fill="auto"/>
    </w:rPr>
  </w:style>
  <w:style w:type="table" w:styleId="Tableaulgant">
    <w:name w:val="Table Elegant"/>
    <w:basedOn w:val="TableauNormal"/>
    <w:uiPriority w:val="99"/>
    <w:semiHidden/>
    <w:unhideWhenUsed/>
    <w:rsid w:val="00D45B5A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e">
    <w:name w:val="List"/>
    <w:basedOn w:val="Normal"/>
    <w:uiPriority w:val="99"/>
    <w:semiHidden/>
    <w:unhideWhenUsed/>
    <w:rsid w:val="00D45B5A"/>
    <w:pPr>
      <w:ind w:left="360" w:hanging="360"/>
      <w:contextualSpacing/>
    </w:pPr>
  </w:style>
  <w:style w:type="paragraph" w:styleId="Liste2">
    <w:name w:val="List 2"/>
    <w:basedOn w:val="Normal"/>
    <w:uiPriority w:val="99"/>
    <w:semiHidden/>
    <w:unhideWhenUsed/>
    <w:rsid w:val="00D45B5A"/>
    <w:pPr>
      <w:ind w:left="720" w:hanging="360"/>
      <w:contextualSpacing/>
    </w:pPr>
  </w:style>
  <w:style w:type="paragraph" w:styleId="Liste3">
    <w:name w:val="List 3"/>
    <w:basedOn w:val="Normal"/>
    <w:uiPriority w:val="99"/>
    <w:semiHidden/>
    <w:unhideWhenUsed/>
    <w:rsid w:val="00D45B5A"/>
    <w:pPr>
      <w:ind w:left="1080" w:hanging="360"/>
      <w:contextualSpacing/>
    </w:pPr>
  </w:style>
  <w:style w:type="paragraph" w:styleId="Liste4">
    <w:name w:val="List 4"/>
    <w:basedOn w:val="Normal"/>
    <w:uiPriority w:val="99"/>
    <w:semiHidden/>
    <w:unhideWhenUsed/>
    <w:rsid w:val="00D45B5A"/>
    <w:pPr>
      <w:ind w:left="1440" w:hanging="360"/>
      <w:contextualSpacing/>
    </w:pPr>
  </w:style>
  <w:style w:type="paragraph" w:styleId="Liste5">
    <w:name w:val="List 5"/>
    <w:basedOn w:val="Normal"/>
    <w:uiPriority w:val="99"/>
    <w:semiHidden/>
    <w:unhideWhenUsed/>
    <w:rsid w:val="00D45B5A"/>
    <w:pPr>
      <w:ind w:left="1800" w:hanging="360"/>
      <w:contextualSpacing/>
    </w:pPr>
  </w:style>
  <w:style w:type="table" w:styleId="Tableauliste1">
    <w:name w:val="Table List 1"/>
    <w:basedOn w:val="TableauNormal"/>
    <w:uiPriority w:val="99"/>
    <w:semiHidden/>
    <w:unhideWhenUsed/>
    <w:rsid w:val="00D45B5A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2">
    <w:name w:val="Table List 2"/>
    <w:basedOn w:val="TableauNormal"/>
    <w:uiPriority w:val="99"/>
    <w:semiHidden/>
    <w:unhideWhenUsed/>
    <w:rsid w:val="00D45B5A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3">
    <w:name w:val="Table List 3"/>
    <w:basedOn w:val="TableauNormal"/>
    <w:uiPriority w:val="99"/>
    <w:semiHidden/>
    <w:unhideWhenUsed/>
    <w:rsid w:val="00D45B5A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4">
    <w:name w:val="Table List 4"/>
    <w:basedOn w:val="TableauNormal"/>
    <w:uiPriority w:val="99"/>
    <w:semiHidden/>
    <w:unhideWhenUsed/>
    <w:rsid w:val="00D45B5A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auliste5">
    <w:name w:val="Table List 5"/>
    <w:basedOn w:val="TableauNormal"/>
    <w:uiPriority w:val="99"/>
    <w:semiHidden/>
    <w:unhideWhenUsed/>
    <w:rsid w:val="00D45B5A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6">
    <w:name w:val="Table List 6"/>
    <w:basedOn w:val="TableauNormal"/>
    <w:uiPriority w:val="99"/>
    <w:semiHidden/>
    <w:unhideWhenUsed/>
    <w:rsid w:val="00D45B5A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auliste7">
    <w:name w:val="Table List 7"/>
    <w:basedOn w:val="TableauNormal"/>
    <w:uiPriority w:val="99"/>
    <w:semiHidden/>
    <w:unhideWhenUsed/>
    <w:rsid w:val="00D45B5A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auliste8">
    <w:name w:val="Table List 8"/>
    <w:basedOn w:val="TableauNormal"/>
    <w:uiPriority w:val="99"/>
    <w:semiHidden/>
    <w:unhideWhenUsed/>
    <w:rsid w:val="00D45B5A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Listecontinue">
    <w:name w:val="List Continue"/>
    <w:basedOn w:val="Normal"/>
    <w:uiPriority w:val="99"/>
    <w:semiHidden/>
    <w:unhideWhenUsed/>
    <w:rsid w:val="00D45B5A"/>
    <w:pPr>
      <w:spacing w:after="120"/>
      <w:ind w:left="360"/>
      <w:contextualSpacing/>
    </w:pPr>
  </w:style>
  <w:style w:type="paragraph" w:styleId="Listecontinue2">
    <w:name w:val="List Continue 2"/>
    <w:basedOn w:val="Normal"/>
    <w:uiPriority w:val="99"/>
    <w:semiHidden/>
    <w:unhideWhenUsed/>
    <w:rsid w:val="00D45B5A"/>
    <w:pPr>
      <w:spacing w:after="120"/>
      <w:ind w:left="720"/>
      <w:contextualSpacing/>
    </w:pPr>
  </w:style>
  <w:style w:type="paragraph" w:styleId="Listecontinue3">
    <w:name w:val="List Continue 3"/>
    <w:basedOn w:val="Normal"/>
    <w:uiPriority w:val="99"/>
    <w:semiHidden/>
    <w:unhideWhenUsed/>
    <w:rsid w:val="00D45B5A"/>
    <w:pPr>
      <w:spacing w:after="120"/>
      <w:ind w:left="1080"/>
      <w:contextualSpacing/>
    </w:pPr>
  </w:style>
  <w:style w:type="paragraph" w:styleId="Listecontinue4">
    <w:name w:val="List Continue 4"/>
    <w:basedOn w:val="Normal"/>
    <w:uiPriority w:val="99"/>
    <w:semiHidden/>
    <w:unhideWhenUsed/>
    <w:rsid w:val="00D45B5A"/>
    <w:pPr>
      <w:spacing w:after="120"/>
      <w:ind w:left="1440"/>
      <w:contextualSpacing/>
    </w:pPr>
  </w:style>
  <w:style w:type="paragraph" w:styleId="Listecontinue5">
    <w:name w:val="List Continue 5"/>
    <w:basedOn w:val="Normal"/>
    <w:uiPriority w:val="99"/>
    <w:semiHidden/>
    <w:unhideWhenUsed/>
    <w:rsid w:val="00D45B5A"/>
    <w:pPr>
      <w:spacing w:after="120"/>
      <w:ind w:left="1800"/>
      <w:contextualSpacing/>
    </w:pPr>
  </w:style>
  <w:style w:type="paragraph" w:styleId="Paragraphedeliste">
    <w:name w:val="List Paragraph"/>
    <w:basedOn w:val="Normal"/>
    <w:uiPriority w:val="34"/>
    <w:semiHidden/>
    <w:unhideWhenUsed/>
    <w:qFormat/>
    <w:rsid w:val="00D45B5A"/>
    <w:pPr>
      <w:ind w:left="720"/>
      <w:contextualSpacing/>
    </w:pPr>
  </w:style>
  <w:style w:type="paragraph" w:styleId="Listenumros">
    <w:name w:val="List Number"/>
    <w:basedOn w:val="Normal"/>
    <w:uiPriority w:val="99"/>
    <w:semiHidden/>
    <w:unhideWhenUsed/>
    <w:rsid w:val="00D45B5A"/>
    <w:pPr>
      <w:numPr>
        <w:numId w:val="13"/>
      </w:numPr>
      <w:contextualSpacing/>
    </w:pPr>
  </w:style>
  <w:style w:type="paragraph" w:styleId="Listenumros2">
    <w:name w:val="List Number 2"/>
    <w:basedOn w:val="Normal"/>
    <w:uiPriority w:val="99"/>
    <w:semiHidden/>
    <w:unhideWhenUsed/>
    <w:rsid w:val="00D45B5A"/>
    <w:pPr>
      <w:numPr>
        <w:numId w:val="14"/>
      </w:numPr>
      <w:contextualSpacing/>
    </w:pPr>
  </w:style>
  <w:style w:type="paragraph" w:styleId="Listenumros3">
    <w:name w:val="List Number 3"/>
    <w:basedOn w:val="Normal"/>
    <w:uiPriority w:val="99"/>
    <w:semiHidden/>
    <w:unhideWhenUsed/>
    <w:rsid w:val="00D45B5A"/>
    <w:pPr>
      <w:numPr>
        <w:numId w:val="15"/>
      </w:numPr>
      <w:contextualSpacing/>
    </w:pPr>
  </w:style>
  <w:style w:type="paragraph" w:styleId="Listenumros4">
    <w:name w:val="List Number 4"/>
    <w:basedOn w:val="Normal"/>
    <w:uiPriority w:val="99"/>
    <w:semiHidden/>
    <w:unhideWhenUsed/>
    <w:rsid w:val="00D45B5A"/>
    <w:pPr>
      <w:numPr>
        <w:numId w:val="16"/>
      </w:numPr>
      <w:contextualSpacing/>
    </w:pPr>
  </w:style>
  <w:style w:type="paragraph" w:styleId="Listenumros5">
    <w:name w:val="List Number 5"/>
    <w:basedOn w:val="Normal"/>
    <w:uiPriority w:val="99"/>
    <w:semiHidden/>
    <w:unhideWhenUsed/>
    <w:rsid w:val="00D45B5A"/>
    <w:pPr>
      <w:numPr>
        <w:numId w:val="17"/>
      </w:numPr>
      <w:contextualSpacing/>
    </w:pPr>
  </w:style>
  <w:style w:type="paragraph" w:styleId="Listepuces">
    <w:name w:val="List Bullet"/>
    <w:basedOn w:val="Normal"/>
    <w:uiPriority w:val="99"/>
    <w:semiHidden/>
    <w:unhideWhenUsed/>
    <w:rsid w:val="00D45B5A"/>
    <w:pPr>
      <w:numPr>
        <w:numId w:val="8"/>
      </w:numPr>
      <w:contextualSpacing/>
    </w:pPr>
  </w:style>
  <w:style w:type="paragraph" w:styleId="Listepuces2">
    <w:name w:val="List Bullet 2"/>
    <w:basedOn w:val="Normal"/>
    <w:uiPriority w:val="99"/>
    <w:semiHidden/>
    <w:unhideWhenUsed/>
    <w:rsid w:val="00D45B5A"/>
    <w:pPr>
      <w:numPr>
        <w:numId w:val="9"/>
      </w:numPr>
      <w:contextualSpacing/>
    </w:pPr>
  </w:style>
  <w:style w:type="paragraph" w:styleId="Listepuces3">
    <w:name w:val="List Bullet 3"/>
    <w:basedOn w:val="Normal"/>
    <w:uiPriority w:val="99"/>
    <w:semiHidden/>
    <w:unhideWhenUsed/>
    <w:rsid w:val="00D45B5A"/>
    <w:pPr>
      <w:numPr>
        <w:numId w:val="10"/>
      </w:numPr>
      <w:contextualSpacing/>
    </w:pPr>
  </w:style>
  <w:style w:type="paragraph" w:styleId="Listepuces4">
    <w:name w:val="List Bullet 4"/>
    <w:basedOn w:val="Normal"/>
    <w:uiPriority w:val="99"/>
    <w:semiHidden/>
    <w:unhideWhenUsed/>
    <w:rsid w:val="00D45B5A"/>
    <w:pPr>
      <w:numPr>
        <w:numId w:val="11"/>
      </w:numPr>
      <w:contextualSpacing/>
    </w:pPr>
  </w:style>
  <w:style w:type="paragraph" w:styleId="Listepuces5">
    <w:name w:val="List Bullet 5"/>
    <w:basedOn w:val="Normal"/>
    <w:uiPriority w:val="99"/>
    <w:semiHidden/>
    <w:unhideWhenUsed/>
    <w:rsid w:val="00D45B5A"/>
    <w:pPr>
      <w:numPr>
        <w:numId w:val="12"/>
      </w:numPr>
      <w:contextualSpacing/>
    </w:pPr>
  </w:style>
  <w:style w:type="table" w:styleId="Tableauclassique1">
    <w:name w:val="Table Classic 1"/>
    <w:basedOn w:val="TableauNormal"/>
    <w:uiPriority w:val="99"/>
    <w:semiHidden/>
    <w:unhideWhenUsed/>
    <w:rsid w:val="00D45B5A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2">
    <w:name w:val="Table Classic 2"/>
    <w:basedOn w:val="TableauNormal"/>
    <w:uiPriority w:val="99"/>
    <w:semiHidden/>
    <w:unhideWhenUsed/>
    <w:rsid w:val="00D45B5A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3">
    <w:name w:val="Table Classic 3"/>
    <w:basedOn w:val="TableauNormal"/>
    <w:uiPriority w:val="99"/>
    <w:semiHidden/>
    <w:unhideWhenUsed/>
    <w:rsid w:val="00D45B5A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4">
    <w:name w:val="Table Classic 4"/>
    <w:basedOn w:val="TableauNormal"/>
    <w:uiPriority w:val="99"/>
    <w:semiHidden/>
    <w:unhideWhenUsed/>
    <w:rsid w:val="00D45B5A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abledesillustrations">
    <w:name w:val="table of figures"/>
    <w:basedOn w:val="Normal"/>
    <w:next w:val="Normal"/>
    <w:uiPriority w:val="99"/>
    <w:semiHidden/>
    <w:unhideWhenUsed/>
    <w:rsid w:val="00D45B5A"/>
  </w:style>
  <w:style w:type="character" w:styleId="Appeldenotedefin">
    <w:name w:val="endnote reference"/>
    <w:basedOn w:val="Policepardfaut"/>
    <w:uiPriority w:val="99"/>
    <w:semiHidden/>
    <w:unhideWhenUsed/>
    <w:rsid w:val="00D45B5A"/>
    <w:rPr>
      <w:rFonts w:ascii="Calibri" w:hAnsi="Calibri" w:cs="Calibri"/>
      <w:vertAlign w:val="superscript"/>
    </w:rPr>
  </w:style>
  <w:style w:type="paragraph" w:styleId="Tabledesrfrencesjuridiques">
    <w:name w:val="table of authorities"/>
    <w:basedOn w:val="Normal"/>
    <w:next w:val="Normal"/>
    <w:uiPriority w:val="99"/>
    <w:semiHidden/>
    <w:unhideWhenUsed/>
    <w:rsid w:val="00D45B5A"/>
    <w:pPr>
      <w:ind w:left="220" w:hanging="220"/>
    </w:pPr>
  </w:style>
  <w:style w:type="paragraph" w:styleId="TitreTR">
    <w:name w:val="toa heading"/>
    <w:basedOn w:val="Normal"/>
    <w:next w:val="Normal"/>
    <w:uiPriority w:val="99"/>
    <w:semiHidden/>
    <w:unhideWhenUsed/>
    <w:rsid w:val="00D45B5A"/>
    <w:pPr>
      <w:spacing w:before="120"/>
    </w:pPr>
    <w:rPr>
      <w:rFonts w:ascii="Calibri Light" w:eastAsiaTheme="majorEastAsia" w:hAnsi="Calibri Light" w:cs="Calibri Light"/>
      <w:b/>
      <w:bCs/>
      <w:sz w:val="24"/>
      <w:szCs w:val="24"/>
    </w:rPr>
  </w:style>
  <w:style w:type="table" w:styleId="Listecouleur">
    <w:name w:val="Colorful List"/>
    <w:basedOn w:val="TableauNormal"/>
    <w:uiPriority w:val="72"/>
    <w:semiHidden/>
    <w:unhideWhenUsed/>
    <w:rsid w:val="00D45B5A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couleur-Accent1">
    <w:name w:val="Colorful List Accent 1"/>
    <w:basedOn w:val="TableauNormal"/>
    <w:uiPriority w:val="72"/>
    <w:semiHidden/>
    <w:unhideWhenUsed/>
    <w:rsid w:val="00D45B5A"/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ecouleur-Accent2">
    <w:name w:val="Colorful List Accent 2"/>
    <w:basedOn w:val="TableauNormal"/>
    <w:uiPriority w:val="72"/>
    <w:semiHidden/>
    <w:unhideWhenUsed/>
    <w:rsid w:val="00D45B5A"/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ecouleur-Accent3">
    <w:name w:val="Colorful List Accent 3"/>
    <w:basedOn w:val="TableauNormal"/>
    <w:uiPriority w:val="72"/>
    <w:semiHidden/>
    <w:unhideWhenUsed/>
    <w:rsid w:val="00D45B5A"/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ecouleur-Accent4">
    <w:name w:val="Colorful List Accent 4"/>
    <w:basedOn w:val="TableauNormal"/>
    <w:uiPriority w:val="72"/>
    <w:semiHidden/>
    <w:unhideWhenUsed/>
    <w:rsid w:val="00D45B5A"/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ecouleur-Accent5">
    <w:name w:val="Colorful List Accent 5"/>
    <w:basedOn w:val="TableauNormal"/>
    <w:uiPriority w:val="72"/>
    <w:semiHidden/>
    <w:unhideWhenUsed/>
    <w:rsid w:val="00D45B5A"/>
    <w:rPr>
      <w:color w:val="000000" w:themeColor="text1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stecouleur-Accent6">
    <w:name w:val="Colorful List Accent 6"/>
    <w:basedOn w:val="TableauNormal"/>
    <w:uiPriority w:val="72"/>
    <w:rsid w:val="00D45B5A"/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leaucolor1">
    <w:name w:val="Table Colorful 1"/>
    <w:basedOn w:val="TableauNormal"/>
    <w:uiPriority w:val="99"/>
    <w:semiHidden/>
    <w:unhideWhenUsed/>
    <w:rsid w:val="00D45B5A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2">
    <w:name w:val="Table Colorful 2"/>
    <w:basedOn w:val="TableauNormal"/>
    <w:uiPriority w:val="99"/>
    <w:semiHidden/>
    <w:unhideWhenUsed/>
    <w:rsid w:val="00D45B5A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3">
    <w:name w:val="Table Colorful 3"/>
    <w:basedOn w:val="TableauNormal"/>
    <w:uiPriority w:val="99"/>
    <w:semiHidden/>
    <w:unhideWhenUsed/>
    <w:rsid w:val="00D45B5A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ramecouleur">
    <w:name w:val="Colorful Shading"/>
    <w:basedOn w:val="TableauNormal"/>
    <w:uiPriority w:val="71"/>
    <w:semiHidden/>
    <w:unhideWhenUsed/>
    <w:rsid w:val="00D45B5A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1">
    <w:name w:val="Colorful Shading Accent 1"/>
    <w:basedOn w:val="TableauNormal"/>
    <w:uiPriority w:val="71"/>
    <w:semiHidden/>
    <w:unhideWhenUsed/>
    <w:rsid w:val="00D45B5A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2">
    <w:name w:val="Colorful Shading Accent 2"/>
    <w:basedOn w:val="TableauNormal"/>
    <w:uiPriority w:val="71"/>
    <w:semiHidden/>
    <w:unhideWhenUsed/>
    <w:rsid w:val="00D45B5A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3">
    <w:name w:val="Colorful Shading Accent 3"/>
    <w:basedOn w:val="TableauNormal"/>
    <w:uiPriority w:val="71"/>
    <w:semiHidden/>
    <w:unhideWhenUsed/>
    <w:rsid w:val="00D45B5A"/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Tramecouleur-Accent4">
    <w:name w:val="Colorful Shading Accent 4"/>
    <w:basedOn w:val="TableauNormal"/>
    <w:uiPriority w:val="71"/>
    <w:semiHidden/>
    <w:unhideWhenUsed/>
    <w:rsid w:val="00D45B5A"/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5">
    <w:name w:val="Colorful Shading Accent 5"/>
    <w:basedOn w:val="TableauNormal"/>
    <w:uiPriority w:val="71"/>
    <w:semiHidden/>
    <w:unhideWhenUsed/>
    <w:rsid w:val="00D45B5A"/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6">
    <w:name w:val="Colorful Shading Accent 6"/>
    <w:basedOn w:val="TableauNormal"/>
    <w:uiPriority w:val="71"/>
    <w:rsid w:val="00D45B5A"/>
    <w:rPr>
      <w:color w:val="000000" w:themeColor="text1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Grillecouleur">
    <w:name w:val="Colorful Grid"/>
    <w:basedOn w:val="TableauNormal"/>
    <w:uiPriority w:val="73"/>
    <w:semiHidden/>
    <w:unhideWhenUsed/>
    <w:rsid w:val="00D45B5A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couleur-Accent1">
    <w:name w:val="Colorful Grid Accent 1"/>
    <w:basedOn w:val="TableauNormal"/>
    <w:uiPriority w:val="73"/>
    <w:semiHidden/>
    <w:unhideWhenUsed/>
    <w:rsid w:val="00D45B5A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Grillecouleur-Accent2">
    <w:name w:val="Colorful Grid Accent 2"/>
    <w:basedOn w:val="TableauNormal"/>
    <w:uiPriority w:val="73"/>
    <w:semiHidden/>
    <w:unhideWhenUsed/>
    <w:rsid w:val="00D45B5A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Grillecouleur-Accent3">
    <w:name w:val="Colorful Grid Accent 3"/>
    <w:basedOn w:val="TableauNormal"/>
    <w:uiPriority w:val="73"/>
    <w:semiHidden/>
    <w:unhideWhenUsed/>
    <w:rsid w:val="00D45B5A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Grillecouleur-Accent4">
    <w:name w:val="Colorful Grid Accent 4"/>
    <w:basedOn w:val="TableauNormal"/>
    <w:uiPriority w:val="73"/>
    <w:semiHidden/>
    <w:unhideWhenUsed/>
    <w:rsid w:val="00D45B5A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Grillecouleur-Accent5">
    <w:name w:val="Colorful Grid Accent 5"/>
    <w:basedOn w:val="TableauNormal"/>
    <w:uiPriority w:val="73"/>
    <w:semiHidden/>
    <w:unhideWhenUsed/>
    <w:rsid w:val="00D45B5A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Grillecouleur-Accent6">
    <w:name w:val="Colorful Grid Accent 6"/>
    <w:basedOn w:val="TableauNormal"/>
    <w:uiPriority w:val="73"/>
    <w:rsid w:val="00D45B5A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paragraph" w:styleId="Adressedestinataire">
    <w:name w:val="envelope address"/>
    <w:basedOn w:val="Normal"/>
    <w:uiPriority w:val="99"/>
    <w:semiHidden/>
    <w:unhideWhenUsed/>
    <w:rsid w:val="00D45B5A"/>
    <w:pPr>
      <w:framePr w:w="7920" w:h="1980" w:hRule="exact" w:hSpace="180" w:wrap="auto" w:hAnchor="page" w:xAlign="center" w:yAlign="bottom"/>
      <w:ind w:left="2880"/>
    </w:pPr>
    <w:rPr>
      <w:rFonts w:ascii="Calibri Light" w:eastAsiaTheme="majorEastAsia" w:hAnsi="Calibri Light" w:cs="Calibri Light"/>
      <w:sz w:val="24"/>
      <w:szCs w:val="24"/>
    </w:rPr>
  </w:style>
  <w:style w:type="numbering" w:styleId="ArticleSection">
    <w:name w:val="Outline List 3"/>
    <w:basedOn w:val="Aucuneliste"/>
    <w:uiPriority w:val="99"/>
    <w:semiHidden/>
    <w:unhideWhenUsed/>
    <w:rsid w:val="00D45B5A"/>
    <w:pPr>
      <w:numPr>
        <w:numId w:val="26"/>
      </w:numPr>
    </w:pPr>
  </w:style>
  <w:style w:type="table" w:styleId="Tableausimple1">
    <w:name w:val="Plain Table 1"/>
    <w:basedOn w:val="TableauNormal"/>
    <w:uiPriority w:val="41"/>
    <w:rsid w:val="00D45B5A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ausimple2">
    <w:name w:val="Plain Table 2"/>
    <w:basedOn w:val="TableauNormal"/>
    <w:uiPriority w:val="42"/>
    <w:rsid w:val="00D45B5A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eausimple3">
    <w:name w:val="Plain Table 3"/>
    <w:basedOn w:val="TableauNormal"/>
    <w:uiPriority w:val="43"/>
    <w:rsid w:val="00D45B5A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leausimple4">
    <w:name w:val="Plain Table 4"/>
    <w:basedOn w:val="TableauNormal"/>
    <w:uiPriority w:val="44"/>
    <w:rsid w:val="00D45B5A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ausimple5">
    <w:name w:val="Plain Table 5"/>
    <w:basedOn w:val="TableauNormal"/>
    <w:uiPriority w:val="45"/>
    <w:rsid w:val="00D45B5A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Sansinterligne">
    <w:name w:val="No Spacing"/>
    <w:uiPriority w:val="1"/>
    <w:qFormat/>
    <w:rsid w:val="00D45B5A"/>
    <w:rPr>
      <w:rFonts w:ascii="Calibri" w:hAnsi="Calibri" w:cs="Calibri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D45B5A"/>
  </w:style>
  <w:style w:type="character" w:customStyle="1" w:styleId="DateCar">
    <w:name w:val="Date Car"/>
    <w:basedOn w:val="Policepardfaut"/>
    <w:link w:val="Date"/>
    <w:uiPriority w:val="99"/>
    <w:semiHidden/>
    <w:rsid w:val="00D45B5A"/>
    <w:rPr>
      <w:rFonts w:ascii="Calibri" w:hAnsi="Calibri" w:cs="Calibri"/>
    </w:rPr>
  </w:style>
  <w:style w:type="paragraph" w:styleId="NormalWeb">
    <w:name w:val="Normal (Web)"/>
    <w:basedOn w:val="Normal"/>
    <w:uiPriority w:val="99"/>
    <w:semiHidden/>
    <w:unhideWhenUsed/>
    <w:rsid w:val="00D45B5A"/>
    <w:rPr>
      <w:rFonts w:ascii="Times New Roman" w:hAnsi="Times New Roman" w:cs="Times New Roman"/>
      <w:sz w:val="24"/>
      <w:szCs w:val="24"/>
    </w:rPr>
  </w:style>
  <w:style w:type="character" w:styleId="SmartHyperlink">
    <w:name w:val="Smart Hyperlink"/>
    <w:basedOn w:val="Policepardfaut"/>
    <w:uiPriority w:val="99"/>
    <w:semiHidden/>
    <w:unhideWhenUsed/>
    <w:rsid w:val="00D45B5A"/>
    <w:rPr>
      <w:rFonts w:ascii="Calibri" w:hAnsi="Calibri" w:cs="Calibri"/>
      <w:u w:val="dotted"/>
    </w:rPr>
  </w:style>
  <w:style w:type="character" w:styleId="Mentionnonrsolue">
    <w:name w:val="Unresolved Mention"/>
    <w:basedOn w:val="Policepardfaut"/>
    <w:uiPriority w:val="99"/>
    <w:semiHidden/>
    <w:unhideWhenUsed/>
    <w:rsid w:val="00D45B5A"/>
    <w:rPr>
      <w:rFonts w:ascii="Calibri" w:hAnsi="Calibri" w:cs="Calibri"/>
      <w:color w:val="605E5C"/>
      <w:shd w:val="clear" w:color="auto" w:fill="E1DFDD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D45B5A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D45B5A"/>
    <w:rPr>
      <w:rFonts w:ascii="Calibri" w:hAnsi="Calibri" w:cs="Calibri"/>
    </w:rPr>
  </w:style>
  <w:style w:type="paragraph" w:styleId="Corpsdetexte2">
    <w:name w:val="Body Text 2"/>
    <w:basedOn w:val="Normal"/>
    <w:link w:val="Corpsdetexte2Car"/>
    <w:uiPriority w:val="99"/>
    <w:semiHidden/>
    <w:unhideWhenUsed/>
    <w:rsid w:val="00D45B5A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semiHidden/>
    <w:rsid w:val="00D45B5A"/>
    <w:rPr>
      <w:rFonts w:ascii="Calibri" w:hAnsi="Calibri" w:cs="Calibri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D45B5A"/>
    <w:pPr>
      <w:spacing w:after="120"/>
      <w:ind w:left="360"/>
    </w:pPr>
  </w:style>
  <w:style w:type="character" w:customStyle="1" w:styleId="RetraitcorpsdetexteCar">
    <w:name w:val="Retrait corps de texte Car"/>
    <w:basedOn w:val="Policepardfaut"/>
    <w:link w:val="Retraitcorpsdetexte"/>
    <w:uiPriority w:val="99"/>
    <w:semiHidden/>
    <w:rsid w:val="00D45B5A"/>
    <w:rPr>
      <w:rFonts w:ascii="Calibri" w:hAnsi="Calibri" w:cs="Calibri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D45B5A"/>
    <w:pPr>
      <w:spacing w:after="120" w:line="480" w:lineRule="auto"/>
      <w:ind w:left="360"/>
    </w:pPr>
  </w:style>
  <w:style w:type="character" w:customStyle="1" w:styleId="Retraitcorpsdetexte2Car">
    <w:name w:val="Retrait corps de texte 2 Car"/>
    <w:basedOn w:val="Policepardfaut"/>
    <w:link w:val="Retraitcorpsdetexte2"/>
    <w:uiPriority w:val="99"/>
    <w:semiHidden/>
    <w:rsid w:val="00D45B5A"/>
    <w:rPr>
      <w:rFonts w:ascii="Calibri" w:hAnsi="Calibri" w:cs="Calibri"/>
    </w:rPr>
  </w:style>
  <w:style w:type="paragraph" w:styleId="Retrait1religne">
    <w:name w:val="Body Text First Indent"/>
    <w:basedOn w:val="Corpsdetexte"/>
    <w:link w:val="Retrait1religneCar"/>
    <w:uiPriority w:val="99"/>
    <w:semiHidden/>
    <w:unhideWhenUsed/>
    <w:rsid w:val="00D45B5A"/>
    <w:pPr>
      <w:spacing w:after="0"/>
      <w:ind w:firstLine="360"/>
    </w:pPr>
  </w:style>
  <w:style w:type="character" w:customStyle="1" w:styleId="Retrait1religneCar">
    <w:name w:val="Retrait 1re ligne Car"/>
    <w:basedOn w:val="CorpsdetexteCar"/>
    <w:link w:val="Retrait1religne"/>
    <w:uiPriority w:val="99"/>
    <w:semiHidden/>
    <w:rsid w:val="00D45B5A"/>
    <w:rPr>
      <w:rFonts w:ascii="Calibri" w:hAnsi="Calibri" w:cs="Calibri"/>
    </w:rPr>
  </w:style>
  <w:style w:type="paragraph" w:styleId="Retraitcorpset1relig">
    <w:name w:val="Body Text First Indent 2"/>
    <w:basedOn w:val="Retraitcorpsdetexte"/>
    <w:link w:val="Retraitcorpset1religCar"/>
    <w:uiPriority w:val="99"/>
    <w:semiHidden/>
    <w:unhideWhenUsed/>
    <w:rsid w:val="00D45B5A"/>
    <w:pPr>
      <w:spacing w:after="0"/>
      <w:ind w:firstLine="360"/>
    </w:pPr>
  </w:style>
  <w:style w:type="character" w:customStyle="1" w:styleId="Retraitcorpset1religCar">
    <w:name w:val="Retrait corps et 1re lig. Car"/>
    <w:basedOn w:val="RetraitcorpsdetexteCar"/>
    <w:link w:val="Retraitcorpset1relig"/>
    <w:uiPriority w:val="99"/>
    <w:semiHidden/>
    <w:rsid w:val="00D45B5A"/>
    <w:rPr>
      <w:rFonts w:ascii="Calibri" w:hAnsi="Calibri" w:cs="Calibri"/>
    </w:rPr>
  </w:style>
  <w:style w:type="paragraph" w:styleId="Retraitnormal">
    <w:name w:val="Normal Indent"/>
    <w:basedOn w:val="Normal"/>
    <w:uiPriority w:val="99"/>
    <w:semiHidden/>
    <w:unhideWhenUsed/>
    <w:rsid w:val="00D45B5A"/>
    <w:pPr>
      <w:ind w:left="720"/>
    </w:pPr>
  </w:style>
  <w:style w:type="paragraph" w:styleId="Titredenote">
    <w:name w:val="Note Heading"/>
    <w:basedOn w:val="Normal"/>
    <w:next w:val="Normal"/>
    <w:link w:val="TitredenoteCar"/>
    <w:uiPriority w:val="99"/>
    <w:semiHidden/>
    <w:unhideWhenUsed/>
    <w:rsid w:val="00D45B5A"/>
  </w:style>
  <w:style w:type="character" w:customStyle="1" w:styleId="TitredenoteCar">
    <w:name w:val="Titre de note Car"/>
    <w:basedOn w:val="Policepardfaut"/>
    <w:link w:val="Titredenote"/>
    <w:uiPriority w:val="99"/>
    <w:semiHidden/>
    <w:rsid w:val="00D45B5A"/>
    <w:rPr>
      <w:rFonts w:ascii="Calibri" w:hAnsi="Calibri" w:cs="Calibri"/>
    </w:rPr>
  </w:style>
  <w:style w:type="table" w:styleId="Tableaucontemporain">
    <w:name w:val="Table Contemporary"/>
    <w:basedOn w:val="TableauNormal"/>
    <w:uiPriority w:val="99"/>
    <w:semiHidden/>
    <w:unhideWhenUsed/>
    <w:rsid w:val="00D45B5A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Listeclaire">
    <w:name w:val="Light List"/>
    <w:basedOn w:val="TableauNormal"/>
    <w:uiPriority w:val="61"/>
    <w:semiHidden/>
    <w:unhideWhenUsed/>
    <w:rsid w:val="00D45B5A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eclaire-Accent1">
    <w:name w:val="Light List Accent 1"/>
    <w:basedOn w:val="TableauNormal"/>
    <w:uiPriority w:val="61"/>
    <w:semiHidden/>
    <w:unhideWhenUsed/>
    <w:rsid w:val="00D45B5A"/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Listeclaire-Accent2">
    <w:name w:val="Light List Accent 2"/>
    <w:basedOn w:val="TableauNormal"/>
    <w:uiPriority w:val="61"/>
    <w:semiHidden/>
    <w:unhideWhenUsed/>
    <w:rsid w:val="00D45B5A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Listeclaire-Accent3">
    <w:name w:val="Light List Accent 3"/>
    <w:basedOn w:val="TableauNormal"/>
    <w:uiPriority w:val="61"/>
    <w:semiHidden/>
    <w:unhideWhenUsed/>
    <w:rsid w:val="00D45B5A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Listeclaire-Accent4">
    <w:name w:val="Light List Accent 4"/>
    <w:basedOn w:val="TableauNormal"/>
    <w:uiPriority w:val="61"/>
    <w:semiHidden/>
    <w:unhideWhenUsed/>
    <w:rsid w:val="00D45B5A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Listeclaire-Accent5">
    <w:name w:val="Light List Accent 5"/>
    <w:basedOn w:val="TableauNormal"/>
    <w:uiPriority w:val="61"/>
    <w:semiHidden/>
    <w:unhideWhenUsed/>
    <w:rsid w:val="00D45B5A"/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Listeclaire-Accent6">
    <w:name w:val="Light List Accent 6"/>
    <w:basedOn w:val="TableauNormal"/>
    <w:uiPriority w:val="61"/>
    <w:semiHidden/>
    <w:unhideWhenUsed/>
    <w:rsid w:val="00D45B5A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Ombrageclair">
    <w:name w:val="Light Shading"/>
    <w:basedOn w:val="TableauNormal"/>
    <w:uiPriority w:val="60"/>
    <w:semiHidden/>
    <w:unhideWhenUsed/>
    <w:rsid w:val="00D45B5A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rameclaire-Accent1">
    <w:name w:val="Light Shading Accent 1"/>
    <w:basedOn w:val="TableauNormal"/>
    <w:uiPriority w:val="60"/>
    <w:semiHidden/>
    <w:unhideWhenUsed/>
    <w:rsid w:val="00D45B5A"/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Trameclaire-Accent2">
    <w:name w:val="Light Shading Accent 2"/>
    <w:basedOn w:val="TableauNormal"/>
    <w:uiPriority w:val="60"/>
    <w:semiHidden/>
    <w:unhideWhenUsed/>
    <w:rsid w:val="00D45B5A"/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Trameclaire-Accent3">
    <w:name w:val="Light Shading Accent 3"/>
    <w:basedOn w:val="TableauNormal"/>
    <w:uiPriority w:val="60"/>
    <w:semiHidden/>
    <w:unhideWhenUsed/>
    <w:rsid w:val="00D45B5A"/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Trameclaire-Accent4">
    <w:name w:val="Light Shading Accent 4"/>
    <w:basedOn w:val="TableauNormal"/>
    <w:uiPriority w:val="60"/>
    <w:semiHidden/>
    <w:unhideWhenUsed/>
    <w:rsid w:val="00D45B5A"/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Trameclaire-Accent5">
    <w:name w:val="Light Shading Accent 5"/>
    <w:basedOn w:val="TableauNormal"/>
    <w:uiPriority w:val="60"/>
    <w:semiHidden/>
    <w:unhideWhenUsed/>
    <w:rsid w:val="00D45B5A"/>
    <w:rPr>
      <w:color w:val="2F5496" w:themeColor="accent5" w:themeShade="BF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Trameclaire-Accent6">
    <w:name w:val="Light Shading Accent 6"/>
    <w:basedOn w:val="TableauNormal"/>
    <w:uiPriority w:val="60"/>
    <w:semiHidden/>
    <w:unhideWhenUsed/>
    <w:rsid w:val="00D45B5A"/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Grilleclaire">
    <w:name w:val="Light Grid"/>
    <w:basedOn w:val="TableauNormal"/>
    <w:uiPriority w:val="62"/>
    <w:semiHidden/>
    <w:unhideWhenUsed/>
    <w:rsid w:val="00D45B5A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lleclaire-Accent1">
    <w:name w:val="Light Grid Accent 1"/>
    <w:basedOn w:val="TableauNormal"/>
    <w:uiPriority w:val="62"/>
    <w:rsid w:val="00D45B5A"/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Grilleclaire-Accent2">
    <w:name w:val="Light Grid Accent 2"/>
    <w:basedOn w:val="TableauNormal"/>
    <w:uiPriority w:val="62"/>
    <w:semiHidden/>
    <w:unhideWhenUsed/>
    <w:rsid w:val="00D45B5A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Grilleclaire-Accent3">
    <w:name w:val="Light Grid Accent 3"/>
    <w:basedOn w:val="TableauNormal"/>
    <w:uiPriority w:val="62"/>
    <w:semiHidden/>
    <w:unhideWhenUsed/>
    <w:rsid w:val="00D45B5A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Grilleclaire-Accent4">
    <w:name w:val="Light Grid Accent 4"/>
    <w:basedOn w:val="TableauNormal"/>
    <w:uiPriority w:val="62"/>
    <w:semiHidden/>
    <w:unhideWhenUsed/>
    <w:rsid w:val="00D45B5A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Grilleclaire-Accent5">
    <w:name w:val="Light Grid Accent 5"/>
    <w:basedOn w:val="TableauNormal"/>
    <w:uiPriority w:val="62"/>
    <w:semiHidden/>
    <w:unhideWhenUsed/>
    <w:rsid w:val="00D45B5A"/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Grilleclaire-Accent6">
    <w:name w:val="Light Grid Accent 6"/>
    <w:basedOn w:val="TableauNormal"/>
    <w:uiPriority w:val="62"/>
    <w:semiHidden/>
    <w:unhideWhenUsed/>
    <w:rsid w:val="00D45B5A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Listefonce">
    <w:name w:val="Dark List"/>
    <w:basedOn w:val="TableauNormal"/>
    <w:uiPriority w:val="70"/>
    <w:semiHidden/>
    <w:unhideWhenUsed/>
    <w:rsid w:val="00D45B5A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efonce-Accent1">
    <w:name w:val="Dark List Accent 1"/>
    <w:basedOn w:val="TableauNormal"/>
    <w:uiPriority w:val="70"/>
    <w:semiHidden/>
    <w:unhideWhenUsed/>
    <w:rsid w:val="00D45B5A"/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Listefonce-Accent2">
    <w:name w:val="Dark List Accent 2"/>
    <w:basedOn w:val="TableauNormal"/>
    <w:uiPriority w:val="70"/>
    <w:semiHidden/>
    <w:unhideWhenUsed/>
    <w:rsid w:val="00D45B5A"/>
    <w:rPr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Listefonce-Accent3">
    <w:name w:val="Dark List Accent 3"/>
    <w:basedOn w:val="TableauNormal"/>
    <w:uiPriority w:val="70"/>
    <w:semiHidden/>
    <w:unhideWhenUsed/>
    <w:rsid w:val="00D45B5A"/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Listefonce-Accent4">
    <w:name w:val="Dark List Accent 4"/>
    <w:basedOn w:val="TableauNormal"/>
    <w:uiPriority w:val="70"/>
    <w:semiHidden/>
    <w:unhideWhenUsed/>
    <w:rsid w:val="00D45B5A"/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Listefonce-Accent5">
    <w:name w:val="Dark List Accent 5"/>
    <w:basedOn w:val="TableauNormal"/>
    <w:uiPriority w:val="70"/>
    <w:semiHidden/>
    <w:unhideWhenUsed/>
    <w:rsid w:val="00D45B5A"/>
    <w:rPr>
      <w:color w:val="FFFFFF" w:themeColor="background1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Listefonce-Accent6">
    <w:name w:val="Dark List Accent 6"/>
    <w:basedOn w:val="TableauNormal"/>
    <w:uiPriority w:val="70"/>
    <w:rsid w:val="00D45B5A"/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TableauListe1Clair">
    <w:name w:val="List Table 1 Light"/>
    <w:basedOn w:val="TableauNormal"/>
    <w:uiPriority w:val="46"/>
    <w:rsid w:val="00D45B5A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Liste1Clair-Accentuation1">
    <w:name w:val="List Table 1 Light Accent 1"/>
    <w:basedOn w:val="TableauNormal"/>
    <w:uiPriority w:val="46"/>
    <w:rsid w:val="00D45B5A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leauListe1Clair-Accentuation2">
    <w:name w:val="List Table 1 Light Accent 2"/>
    <w:basedOn w:val="TableauNormal"/>
    <w:uiPriority w:val="46"/>
    <w:rsid w:val="00D45B5A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leauListe1Clair-Accentuation3">
    <w:name w:val="List Table 1 Light Accent 3"/>
    <w:basedOn w:val="TableauNormal"/>
    <w:uiPriority w:val="46"/>
    <w:rsid w:val="00D45B5A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leauListe1Clair-Accentuation4">
    <w:name w:val="List Table 1 Light Accent 4"/>
    <w:basedOn w:val="TableauNormal"/>
    <w:uiPriority w:val="46"/>
    <w:rsid w:val="00D45B5A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leauListe1Clair-Accentuation5">
    <w:name w:val="List Table 1 Light Accent 5"/>
    <w:basedOn w:val="TableauNormal"/>
    <w:uiPriority w:val="46"/>
    <w:rsid w:val="00D45B5A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leauListe1Clair-Accentuation6">
    <w:name w:val="List Table 1 Light Accent 6"/>
    <w:basedOn w:val="TableauNormal"/>
    <w:uiPriority w:val="46"/>
    <w:rsid w:val="00D45B5A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leauListe20">
    <w:name w:val="List Table 2"/>
    <w:basedOn w:val="TableauNormal"/>
    <w:uiPriority w:val="47"/>
    <w:rsid w:val="00D45B5A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Liste2-Accentuation1">
    <w:name w:val="List Table 2 Accent 1"/>
    <w:basedOn w:val="TableauNormal"/>
    <w:uiPriority w:val="47"/>
    <w:rsid w:val="00D45B5A"/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leauListe2-Accentuation2">
    <w:name w:val="List Table 2 Accent 2"/>
    <w:basedOn w:val="TableauNormal"/>
    <w:uiPriority w:val="47"/>
    <w:rsid w:val="00D45B5A"/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leauListe2-Accentuation3">
    <w:name w:val="List Table 2 Accent 3"/>
    <w:basedOn w:val="TableauNormal"/>
    <w:uiPriority w:val="47"/>
    <w:rsid w:val="00D45B5A"/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leauListe2-Accentuation4">
    <w:name w:val="List Table 2 Accent 4"/>
    <w:basedOn w:val="TableauNormal"/>
    <w:uiPriority w:val="47"/>
    <w:rsid w:val="00D45B5A"/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leauListe2-Accentuation5">
    <w:name w:val="List Table 2 Accent 5"/>
    <w:basedOn w:val="TableauNormal"/>
    <w:uiPriority w:val="47"/>
    <w:rsid w:val="00D45B5A"/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leauListe2-Accentuation6">
    <w:name w:val="List Table 2 Accent 6"/>
    <w:basedOn w:val="TableauNormal"/>
    <w:uiPriority w:val="47"/>
    <w:rsid w:val="00D45B5A"/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leauListe30">
    <w:name w:val="List Table 3"/>
    <w:basedOn w:val="TableauNormal"/>
    <w:uiPriority w:val="48"/>
    <w:rsid w:val="00D45B5A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leauListe3-Accentuation1">
    <w:name w:val="List Table 3 Accent 1"/>
    <w:basedOn w:val="TableauNormal"/>
    <w:uiPriority w:val="48"/>
    <w:rsid w:val="00D45B5A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TableauListe3-Accentuation2">
    <w:name w:val="List Table 3 Accent 2"/>
    <w:basedOn w:val="TableauNormal"/>
    <w:uiPriority w:val="48"/>
    <w:rsid w:val="00D45B5A"/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TableauListe3-Accentuation3">
    <w:name w:val="List Table 3 Accent 3"/>
    <w:basedOn w:val="TableauNormal"/>
    <w:uiPriority w:val="48"/>
    <w:rsid w:val="00D45B5A"/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TableauListe3-Accentuation4">
    <w:name w:val="List Table 3 Accent 4"/>
    <w:basedOn w:val="TableauNormal"/>
    <w:uiPriority w:val="48"/>
    <w:rsid w:val="00D45B5A"/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TableauListe3-Accentuation5">
    <w:name w:val="List Table 3 Accent 5"/>
    <w:basedOn w:val="TableauNormal"/>
    <w:uiPriority w:val="48"/>
    <w:rsid w:val="00D45B5A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TableauListe3-Accentuation6">
    <w:name w:val="List Table 3 Accent 6"/>
    <w:basedOn w:val="TableauNormal"/>
    <w:uiPriority w:val="48"/>
    <w:rsid w:val="00D45B5A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TableauListe40">
    <w:name w:val="List Table 4"/>
    <w:basedOn w:val="TableauNormal"/>
    <w:uiPriority w:val="49"/>
    <w:rsid w:val="00D45B5A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Liste4-Accentuation1">
    <w:name w:val="List Table 4 Accent 1"/>
    <w:basedOn w:val="TableauNormal"/>
    <w:uiPriority w:val="49"/>
    <w:rsid w:val="00D45B5A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leauListe4-Accentuation2">
    <w:name w:val="List Table 4 Accent 2"/>
    <w:basedOn w:val="TableauNormal"/>
    <w:uiPriority w:val="49"/>
    <w:rsid w:val="00D45B5A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leauListe4-Accentuation3">
    <w:name w:val="List Table 4 Accent 3"/>
    <w:basedOn w:val="TableauNormal"/>
    <w:uiPriority w:val="49"/>
    <w:rsid w:val="00D45B5A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leauListe4-Accentuation4">
    <w:name w:val="List Table 4 Accent 4"/>
    <w:basedOn w:val="TableauNormal"/>
    <w:uiPriority w:val="49"/>
    <w:rsid w:val="00D45B5A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leauListe4-Accentuation5">
    <w:name w:val="List Table 4 Accent 5"/>
    <w:basedOn w:val="TableauNormal"/>
    <w:uiPriority w:val="49"/>
    <w:rsid w:val="00D45B5A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leauListe4-Accentuation6">
    <w:name w:val="List Table 4 Accent 6"/>
    <w:basedOn w:val="TableauNormal"/>
    <w:uiPriority w:val="49"/>
    <w:rsid w:val="00D45B5A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leauListe5Fonc">
    <w:name w:val="List Table 5 Dark"/>
    <w:basedOn w:val="TableauNormal"/>
    <w:uiPriority w:val="50"/>
    <w:rsid w:val="00D45B5A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eauListe5Fonc-Accentuation1">
    <w:name w:val="List Table 5 Dark Accent 1"/>
    <w:basedOn w:val="TableauNormal"/>
    <w:uiPriority w:val="50"/>
    <w:rsid w:val="00D45B5A"/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eauListe5Fonc-Accentuation2">
    <w:name w:val="List Table 5 Dark Accent 2"/>
    <w:basedOn w:val="TableauNormal"/>
    <w:uiPriority w:val="50"/>
    <w:rsid w:val="00D45B5A"/>
    <w:rPr>
      <w:color w:val="FFFFFF" w:themeColor="background1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eauListe5Fonc-Accentuation3">
    <w:name w:val="List Table 5 Dark Accent 3"/>
    <w:basedOn w:val="TableauNormal"/>
    <w:uiPriority w:val="50"/>
    <w:rsid w:val="00D45B5A"/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eauListe5Fonc-Accentuation4">
    <w:name w:val="List Table 5 Dark Accent 4"/>
    <w:basedOn w:val="TableauNormal"/>
    <w:uiPriority w:val="50"/>
    <w:rsid w:val="00D45B5A"/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eauListe5Fonc-Accentuation5">
    <w:name w:val="List Table 5 Dark Accent 5"/>
    <w:basedOn w:val="TableauNormal"/>
    <w:uiPriority w:val="50"/>
    <w:rsid w:val="00D45B5A"/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eauListe5Fonc-Accentuation6">
    <w:name w:val="List Table 5 Dark Accent 6"/>
    <w:basedOn w:val="TableauNormal"/>
    <w:uiPriority w:val="50"/>
    <w:rsid w:val="00D45B5A"/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eauListe6Couleur">
    <w:name w:val="List Table 6 Colorful"/>
    <w:basedOn w:val="TableauNormal"/>
    <w:uiPriority w:val="51"/>
    <w:rsid w:val="00D45B5A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Liste6Couleur-Accentuation1">
    <w:name w:val="List Table 6 Colorful Accent 1"/>
    <w:basedOn w:val="TableauNormal"/>
    <w:uiPriority w:val="51"/>
    <w:rsid w:val="00D45B5A"/>
    <w:rPr>
      <w:color w:val="2E74B5" w:themeColor="accent1" w:themeShade="BF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leauListe6Couleur-Accentuation2">
    <w:name w:val="List Table 6 Colorful Accent 2"/>
    <w:basedOn w:val="TableauNormal"/>
    <w:uiPriority w:val="51"/>
    <w:rsid w:val="00D45B5A"/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leauListe6Couleur-Accentuation3">
    <w:name w:val="List Table 6 Colorful Accent 3"/>
    <w:basedOn w:val="TableauNormal"/>
    <w:uiPriority w:val="51"/>
    <w:rsid w:val="00D45B5A"/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leauListe6Couleur-Accentuation4">
    <w:name w:val="List Table 6 Colorful Accent 4"/>
    <w:basedOn w:val="TableauNormal"/>
    <w:uiPriority w:val="51"/>
    <w:rsid w:val="00D45B5A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leauListe6Couleur-Accentuation5">
    <w:name w:val="List Table 6 Colorful Accent 5"/>
    <w:basedOn w:val="TableauNormal"/>
    <w:uiPriority w:val="51"/>
    <w:rsid w:val="00D45B5A"/>
    <w:rPr>
      <w:color w:val="2F5496" w:themeColor="accent5" w:themeShade="BF"/>
    </w:r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leauListe6Couleur-Accentuation6">
    <w:name w:val="List Table 6 Colorful Accent 6"/>
    <w:basedOn w:val="TableauNormal"/>
    <w:uiPriority w:val="51"/>
    <w:rsid w:val="00D45B5A"/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leauListe7Couleur">
    <w:name w:val="List Table 7 Colorful"/>
    <w:basedOn w:val="TableauNormal"/>
    <w:uiPriority w:val="52"/>
    <w:rsid w:val="00D45B5A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auListe7Couleur-Accentuation1">
    <w:name w:val="List Table 7 Colorful Accent 1"/>
    <w:basedOn w:val="TableauNormal"/>
    <w:uiPriority w:val="52"/>
    <w:rsid w:val="00D45B5A"/>
    <w:rPr>
      <w:color w:val="2E74B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auListe7Couleur-Accentuation2">
    <w:name w:val="List Table 7 Colorful Accent 2"/>
    <w:basedOn w:val="TableauNormal"/>
    <w:uiPriority w:val="52"/>
    <w:rsid w:val="00D45B5A"/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auListe7Couleur-Accentuation3">
    <w:name w:val="List Table 7 Colorful Accent 3"/>
    <w:basedOn w:val="TableauNormal"/>
    <w:uiPriority w:val="52"/>
    <w:rsid w:val="00D45B5A"/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auListe7Couleur-Accentuation4">
    <w:name w:val="List Table 7 Colorful Accent 4"/>
    <w:basedOn w:val="TableauNormal"/>
    <w:uiPriority w:val="52"/>
    <w:rsid w:val="00D45B5A"/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auListe7Couleur-Accentuation5">
    <w:name w:val="List Table 7 Colorful Accent 5"/>
    <w:basedOn w:val="TableauNormal"/>
    <w:uiPriority w:val="52"/>
    <w:rsid w:val="00D45B5A"/>
    <w:rPr>
      <w:color w:val="2F5496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auListe7Couleur-Accentuation6">
    <w:name w:val="List Table 7 Colorful Accent 6"/>
    <w:basedOn w:val="TableauNormal"/>
    <w:uiPriority w:val="52"/>
    <w:rsid w:val="00D45B5A"/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Signaturelectronique">
    <w:name w:val="E-mail Signature"/>
    <w:basedOn w:val="Normal"/>
    <w:link w:val="SignaturelectroniqueCar"/>
    <w:uiPriority w:val="99"/>
    <w:semiHidden/>
    <w:unhideWhenUsed/>
    <w:rsid w:val="00D45B5A"/>
  </w:style>
  <w:style w:type="character" w:customStyle="1" w:styleId="SignaturelectroniqueCar">
    <w:name w:val="Signature électronique Car"/>
    <w:basedOn w:val="Policepardfaut"/>
    <w:link w:val="Signaturelectronique"/>
    <w:uiPriority w:val="99"/>
    <w:semiHidden/>
    <w:rsid w:val="00D45B5A"/>
    <w:rPr>
      <w:rFonts w:ascii="Calibri" w:hAnsi="Calibri" w:cs="Calibri"/>
    </w:rPr>
  </w:style>
  <w:style w:type="paragraph" w:styleId="Salutations">
    <w:name w:val="Salutation"/>
    <w:basedOn w:val="Normal"/>
    <w:next w:val="Normal"/>
    <w:link w:val="SalutationsCar"/>
    <w:uiPriority w:val="99"/>
    <w:semiHidden/>
    <w:unhideWhenUsed/>
    <w:rsid w:val="00D45B5A"/>
  </w:style>
  <w:style w:type="character" w:customStyle="1" w:styleId="SalutationsCar">
    <w:name w:val="Salutations Car"/>
    <w:basedOn w:val="Policepardfaut"/>
    <w:link w:val="Salutations"/>
    <w:uiPriority w:val="99"/>
    <w:semiHidden/>
    <w:rsid w:val="00D45B5A"/>
    <w:rPr>
      <w:rFonts w:ascii="Calibri" w:hAnsi="Calibri" w:cs="Calibri"/>
    </w:rPr>
  </w:style>
  <w:style w:type="table" w:styleId="Colonnesdetableau1">
    <w:name w:val="Table Columns 1"/>
    <w:basedOn w:val="TableauNormal"/>
    <w:uiPriority w:val="99"/>
    <w:semiHidden/>
    <w:unhideWhenUsed/>
    <w:rsid w:val="00D45B5A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2">
    <w:name w:val="Table Columns 2"/>
    <w:basedOn w:val="TableauNormal"/>
    <w:uiPriority w:val="99"/>
    <w:semiHidden/>
    <w:unhideWhenUsed/>
    <w:rsid w:val="00D45B5A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3">
    <w:name w:val="Table Columns 3"/>
    <w:basedOn w:val="TableauNormal"/>
    <w:uiPriority w:val="99"/>
    <w:semiHidden/>
    <w:unhideWhenUsed/>
    <w:rsid w:val="00D45B5A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4">
    <w:name w:val="Table Columns 4"/>
    <w:basedOn w:val="TableauNormal"/>
    <w:uiPriority w:val="99"/>
    <w:semiHidden/>
    <w:unhideWhenUsed/>
    <w:rsid w:val="00D45B5A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Colonnesdetableau5">
    <w:name w:val="Table Columns 5"/>
    <w:basedOn w:val="TableauNormal"/>
    <w:uiPriority w:val="99"/>
    <w:semiHidden/>
    <w:unhideWhenUsed/>
    <w:rsid w:val="00D45B5A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paragraph" w:styleId="Signature">
    <w:name w:val="Signature"/>
    <w:basedOn w:val="Normal"/>
    <w:link w:val="SignatureCar"/>
    <w:uiPriority w:val="99"/>
    <w:semiHidden/>
    <w:unhideWhenUsed/>
    <w:rsid w:val="00D45B5A"/>
    <w:pPr>
      <w:ind w:left="4320"/>
    </w:pPr>
  </w:style>
  <w:style w:type="character" w:customStyle="1" w:styleId="SignatureCar">
    <w:name w:val="Signature Car"/>
    <w:basedOn w:val="Policepardfaut"/>
    <w:link w:val="Signature"/>
    <w:uiPriority w:val="99"/>
    <w:semiHidden/>
    <w:rsid w:val="00D45B5A"/>
    <w:rPr>
      <w:rFonts w:ascii="Calibri" w:hAnsi="Calibri" w:cs="Calibri"/>
    </w:rPr>
  </w:style>
  <w:style w:type="table" w:styleId="Tableausimple10">
    <w:name w:val="Table Simple 1"/>
    <w:basedOn w:val="TableauNormal"/>
    <w:uiPriority w:val="99"/>
    <w:semiHidden/>
    <w:unhideWhenUsed/>
    <w:rsid w:val="00D45B5A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ausimple20">
    <w:name w:val="Table Simple 2"/>
    <w:basedOn w:val="TableauNormal"/>
    <w:uiPriority w:val="99"/>
    <w:semiHidden/>
    <w:unhideWhenUsed/>
    <w:rsid w:val="00D45B5A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ausimple30">
    <w:name w:val="Table Simple 3"/>
    <w:basedOn w:val="TableauNormal"/>
    <w:uiPriority w:val="99"/>
    <w:semiHidden/>
    <w:unhideWhenUsed/>
    <w:rsid w:val="00D45B5A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ple1">
    <w:name w:val="Table Subtle 1"/>
    <w:basedOn w:val="TableauNormal"/>
    <w:uiPriority w:val="99"/>
    <w:semiHidden/>
    <w:unhideWhenUsed/>
    <w:rsid w:val="00D45B5A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ple2">
    <w:name w:val="Table Subtle 2"/>
    <w:basedOn w:val="TableauNormal"/>
    <w:uiPriority w:val="99"/>
    <w:rsid w:val="00D45B5A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dex1">
    <w:name w:val="index 1"/>
    <w:basedOn w:val="Normal"/>
    <w:next w:val="Normal"/>
    <w:autoRedefine/>
    <w:uiPriority w:val="99"/>
    <w:semiHidden/>
    <w:unhideWhenUsed/>
    <w:rsid w:val="00D45B5A"/>
    <w:pPr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D45B5A"/>
    <w:pPr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D45B5A"/>
    <w:pPr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D45B5A"/>
    <w:pPr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D45B5A"/>
    <w:pPr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D45B5A"/>
    <w:pPr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D45B5A"/>
    <w:pPr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D45B5A"/>
    <w:pPr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D45B5A"/>
    <w:pPr>
      <w:ind w:left="1980" w:hanging="220"/>
    </w:pPr>
  </w:style>
  <w:style w:type="paragraph" w:styleId="Titreindex">
    <w:name w:val="index heading"/>
    <w:basedOn w:val="Normal"/>
    <w:next w:val="Index1"/>
    <w:uiPriority w:val="99"/>
    <w:semiHidden/>
    <w:unhideWhenUsed/>
    <w:rsid w:val="00D45B5A"/>
    <w:rPr>
      <w:rFonts w:ascii="Calibri Light" w:eastAsiaTheme="majorEastAsia" w:hAnsi="Calibri Light" w:cs="Calibri Light"/>
      <w:b/>
      <w:bCs/>
    </w:rPr>
  </w:style>
  <w:style w:type="paragraph" w:styleId="Formuledepolitesse">
    <w:name w:val="Closing"/>
    <w:basedOn w:val="Normal"/>
    <w:link w:val="FormuledepolitesseCar"/>
    <w:uiPriority w:val="99"/>
    <w:semiHidden/>
    <w:unhideWhenUsed/>
    <w:rsid w:val="00D45B5A"/>
    <w:pPr>
      <w:ind w:left="4320"/>
    </w:pPr>
  </w:style>
  <w:style w:type="character" w:customStyle="1" w:styleId="FormuledepolitesseCar">
    <w:name w:val="Formule de politesse Car"/>
    <w:basedOn w:val="Policepardfaut"/>
    <w:link w:val="Formuledepolitesse"/>
    <w:uiPriority w:val="99"/>
    <w:semiHidden/>
    <w:rsid w:val="00D45B5A"/>
    <w:rPr>
      <w:rFonts w:ascii="Calibri" w:hAnsi="Calibri" w:cs="Calibri"/>
    </w:rPr>
  </w:style>
  <w:style w:type="table" w:styleId="Grilledutableau">
    <w:name w:val="Table Grid"/>
    <w:basedOn w:val="TableauNormal"/>
    <w:uiPriority w:val="39"/>
    <w:rsid w:val="00D45B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lledetableau1">
    <w:name w:val="Table Grid 1"/>
    <w:basedOn w:val="TableauNormal"/>
    <w:uiPriority w:val="99"/>
    <w:semiHidden/>
    <w:unhideWhenUsed/>
    <w:rsid w:val="00D45B5A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2">
    <w:name w:val="Table Grid 2"/>
    <w:basedOn w:val="TableauNormal"/>
    <w:uiPriority w:val="99"/>
    <w:semiHidden/>
    <w:unhideWhenUsed/>
    <w:rsid w:val="00D45B5A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3">
    <w:name w:val="Table Grid 3"/>
    <w:basedOn w:val="TableauNormal"/>
    <w:uiPriority w:val="99"/>
    <w:semiHidden/>
    <w:unhideWhenUsed/>
    <w:rsid w:val="00D45B5A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4">
    <w:name w:val="Table Grid 4"/>
    <w:basedOn w:val="TableauNormal"/>
    <w:uiPriority w:val="99"/>
    <w:semiHidden/>
    <w:unhideWhenUsed/>
    <w:rsid w:val="00D45B5A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5">
    <w:name w:val="Table Grid 5"/>
    <w:basedOn w:val="TableauNormal"/>
    <w:uiPriority w:val="99"/>
    <w:semiHidden/>
    <w:unhideWhenUsed/>
    <w:rsid w:val="00D45B5A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6">
    <w:name w:val="Table Grid 6"/>
    <w:basedOn w:val="TableauNormal"/>
    <w:uiPriority w:val="99"/>
    <w:semiHidden/>
    <w:unhideWhenUsed/>
    <w:rsid w:val="00D45B5A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7">
    <w:name w:val="Table Grid 7"/>
    <w:basedOn w:val="TableauNormal"/>
    <w:uiPriority w:val="99"/>
    <w:semiHidden/>
    <w:unhideWhenUsed/>
    <w:rsid w:val="00D45B5A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8">
    <w:name w:val="Table Grid 8"/>
    <w:basedOn w:val="TableauNormal"/>
    <w:uiPriority w:val="99"/>
    <w:semiHidden/>
    <w:unhideWhenUsed/>
    <w:rsid w:val="00D45B5A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claire">
    <w:name w:val="Grid Table Light"/>
    <w:basedOn w:val="TableauNormal"/>
    <w:uiPriority w:val="40"/>
    <w:rsid w:val="00D45B5A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auGrille1Clair">
    <w:name w:val="Grid Table 1 Light"/>
    <w:basedOn w:val="TableauNormal"/>
    <w:uiPriority w:val="46"/>
    <w:rsid w:val="00D45B5A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1Clair-Accentuation1">
    <w:name w:val="Grid Table 1 Light Accent 1"/>
    <w:basedOn w:val="TableauNormal"/>
    <w:uiPriority w:val="46"/>
    <w:rsid w:val="00D45B5A"/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1Clair-Accentuation2">
    <w:name w:val="Grid Table 1 Light Accent 2"/>
    <w:basedOn w:val="TableauNormal"/>
    <w:uiPriority w:val="46"/>
    <w:rsid w:val="00D45B5A"/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1Clair-Accentuation3">
    <w:name w:val="Grid Table 1 Light Accent 3"/>
    <w:basedOn w:val="TableauNormal"/>
    <w:uiPriority w:val="46"/>
    <w:rsid w:val="00D45B5A"/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1Clair-Accentuation4">
    <w:name w:val="Grid Table 1 Light Accent 4"/>
    <w:basedOn w:val="TableauNormal"/>
    <w:uiPriority w:val="46"/>
    <w:rsid w:val="00D45B5A"/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1Clair-Accentuation5">
    <w:name w:val="Grid Table 1 Light Accent 5"/>
    <w:basedOn w:val="TableauNormal"/>
    <w:uiPriority w:val="46"/>
    <w:rsid w:val="00D45B5A"/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1Clair-Accentuation6">
    <w:name w:val="Grid Table 1 Light Accent 6"/>
    <w:basedOn w:val="TableauNormal"/>
    <w:uiPriority w:val="46"/>
    <w:rsid w:val="00D45B5A"/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2">
    <w:name w:val="Grid Table 2"/>
    <w:basedOn w:val="TableauNormal"/>
    <w:uiPriority w:val="47"/>
    <w:rsid w:val="00D45B5A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Grille2-Accentuation1">
    <w:name w:val="Grid Table 2 Accent 1"/>
    <w:basedOn w:val="TableauNormal"/>
    <w:uiPriority w:val="47"/>
    <w:rsid w:val="00D45B5A"/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leauGrille2-Accentuation2">
    <w:name w:val="Grid Table 2 Accent 2"/>
    <w:basedOn w:val="TableauNormal"/>
    <w:uiPriority w:val="47"/>
    <w:rsid w:val="00D45B5A"/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leauGrille2-Accentuation3">
    <w:name w:val="Grid Table 2 Accent 3"/>
    <w:basedOn w:val="TableauNormal"/>
    <w:uiPriority w:val="47"/>
    <w:rsid w:val="00D45B5A"/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leauGrille2-Accentuation4">
    <w:name w:val="Grid Table 2 Accent 4"/>
    <w:basedOn w:val="TableauNormal"/>
    <w:uiPriority w:val="47"/>
    <w:rsid w:val="00D45B5A"/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leauGrille2-Accentuation5">
    <w:name w:val="Grid Table 2 Accent 5"/>
    <w:basedOn w:val="TableauNormal"/>
    <w:uiPriority w:val="47"/>
    <w:rsid w:val="00D45B5A"/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leauGrille2-Accentuation6">
    <w:name w:val="Grid Table 2 Accent 6"/>
    <w:basedOn w:val="TableauNormal"/>
    <w:uiPriority w:val="47"/>
    <w:rsid w:val="00D45B5A"/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leauGrille3">
    <w:name w:val="Grid Table 3"/>
    <w:basedOn w:val="TableauNormal"/>
    <w:uiPriority w:val="48"/>
    <w:rsid w:val="00D45B5A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leauGrille3-Accentuation1">
    <w:name w:val="Grid Table 3 Accent 1"/>
    <w:basedOn w:val="TableauNormal"/>
    <w:uiPriority w:val="48"/>
    <w:rsid w:val="00D45B5A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leauGrille3-Accentuation2">
    <w:name w:val="Grid Table 3 Accent 2"/>
    <w:basedOn w:val="TableauNormal"/>
    <w:uiPriority w:val="48"/>
    <w:rsid w:val="00D45B5A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leauGrille3-Accentuation3">
    <w:name w:val="Grid Table 3 Accent 3"/>
    <w:basedOn w:val="TableauNormal"/>
    <w:uiPriority w:val="48"/>
    <w:rsid w:val="00D45B5A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leauGrille3-Accentuation4">
    <w:name w:val="Grid Table 3 Accent 4"/>
    <w:basedOn w:val="TableauNormal"/>
    <w:uiPriority w:val="48"/>
    <w:rsid w:val="00D45B5A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leauGrille3-Accentuation5">
    <w:name w:val="Grid Table 3 Accent 5"/>
    <w:basedOn w:val="TableauNormal"/>
    <w:uiPriority w:val="48"/>
    <w:rsid w:val="00D45B5A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leauGrille3-Accentuation6">
    <w:name w:val="Grid Table 3 Accent 6"/>
    <w:basedOn w:val="TableauNormal"/>
    <w:uiPriority w:val="48"/>
    <w:rsid w:val="00D45B5A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TableauGrille4">
    <w:name w:val="Grid Table 4"/>
    <w:basedOn w:val="TableauNormal"/>
    <w:uiPriority w:val="49"/>
    <w:rsid w:val="00D45B5A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Grille4-Accentuation1">
    <w:name w:val="Grid Table 4 Accent 1"/>
    <w:basedOn w:val="TableauNormal"/>
    <w:uiPriority w:val="49"/>
    <w:rsid w:val="00D45B5A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leauGrille4-Accentuation2">
    <w:name w:val="Grid Table 4 Accent 2"/>
    <w:basedOn w:val="TableauNormal"/>
    <w:uiPriority w:val="49"/>
    <w:rsid w:val="00D45B5A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leauGrille4-Accentuation3">
    <w:name w:val="Grid Table 4 Accent 3"/>
    <w:basedOn w:val="TableauNormal"/>
    <w:uiPriority w:val="49"/>
    <w:rsid w:val="00D45B5A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leauGrille4-Accentuation4">
    <w:name w:val="Grid Table 4 Accent 4"/>
    <w:basedOn w:val="TableauNormal"/>
    <w:uiPriority w:val="49"/>
    <w:rsid w:val="00D45B5A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leauGrille4-Accentuation5">
    <w:name w:val="Grid Table 4 Accent 5"/>
    <w:basedOn w:val="TableauNormal"/>
    <w:uiPriority w:val="49"/>
    <w:rsid w:val="00D45B5A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leauGrille4-Accentuation6">
    <w:name w:val="Grid Table 4 Accent 6"/>
    <w:basedOn w:val="TableauNormal"/>
    <w:uiPriority w:val="49"/>
    <w:rsid w:val="00D45B5A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leauGrille5Fonc">
    <w:name w:val="Grid Table 5 Dark"/>
    <w:basedOn w:val="TableauNormal"/>
    <w:uiPriority w:val="50"/>
    <w:rsid w:val="00D45B5A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leauGrille5Fonc-Accentuation1">
    <w:name w:val="Grid Table 5 Dark Accent 1"/>
    <w:basedOn w:val="TableauNormal"/>
    <w:uiPriority w:val="50"/>
    <w:rsid w:val="00D45B5A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TableauGrille5Fonc-Accentuation2">
    <w:name w:val="Grid Table 5 Dark Accent 2"/>
    <w:basedOn w:val="TableauNormal"/>
    <w:uiPriority w:val="50"/>
    <w:rsid w:val="00D45B5A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leauGrille5Fonc-Accentuation3">
    <w:name w:val="Grid Table 5 Dark Accent 3"/>
    <w:basedOn w:val="TableauNormal"/>
    <w:uiPriority w:val="50"/>
    <w:rsid w:val="00D45B5A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TableauGrille5Fonc-Accentuation4">
    <w:name w:val="Grid Table 5 Dark Accent 4"/>
    <w:basedOn w:val="TableauNormal"/>
    <w:uiPriority w:val="50"/>
    <w:rsid w:val="00D45B5A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leauGrille5Fonc-Accentuation5">
    <w:name w:val="Grid Table 5 Dark Accent 5"/>
    <w:basedOn w:val="TableauNormal"/>
    <w:uiPriority w:val="50"/>
    <w:rsid w:val="00D45B5A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TableauGrille5Fonc-Accentuation6">
    <w:name w:val="Grid Table 5 Dark Accent 6"/>
    <w:basedOn w:val="TableauNormal"/>
    <w:uiPriority w:val="50"/>
    <w:rsid w:val="00D45B5A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leauGrille6Couleur">
    <w:name w:val="Grid Table 6 Colorful"/>
    <w:basedOn w:val="TableauNormal"/>
    <w:uiPriority w:val="51"/>
    <w:rsid w:val="00D45B5A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Grille6Couleur-Accentuation1">
    <w:name w:val="Grid Table 6 Colorful Accent 1"/>
    <w:basedOn w:val="TableauNormal"/>
    <w:uiPriority w:val="51"/>
    <w:rsid w:val="00D45B5A"/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leauGrille6Couleur-Accentuation2">
    <w:name w:val="Grid Table 6 Colorful Accent 2"/>
    <w:basedOn w:val="TableauNormal"/>
    <w:uiPriority w:val="51"/>
    <w:rsid w:val="00D45B5A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leauGrille6Couleur-Accentuation3">
    <w:name w:val="Grid Table 6 Colorful Accent 3"/>
    <w:basedOn w:val="TableauNormal"/>
    <w:uiPriority w:val="51"/>
    <w:rsid w:val="00D45B5A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leauGrille6Couleur-Accentuation4">
    <w:name w:val="Grid Table 6 Colorful Accent 4"/>
    <w:basedOn w:val="TableauNormal"/>
    <w:uiPriority w:val="51"/>
    <w:rsid w:val="00D45B5A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leauGrille6Couleur-Accentuation5">
    <w:name w:val="Grid Table 6 Colorful Accent 5"/>
    <w:basedOn w:val="TableauNormal"/>
    <w:uiPriority w:val="51"/>
    <w:rsid w:val="00D45B5A"/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leauGrille6Couleur-Accentuation6">
    <w:name w:val="Grid Table 6 Colorful Accent 6"/>
    <w:basedOn w:val="TableauNormal"/>
    <w:uiPriority w:val="51"/>
    <w:rsid w:val="00D45B5A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leauGrille7Couleur">
    <w:name w:val="Grid Table 7 Colorful"/>
    <w:basedOn w:val="TableauNormal"/>
    <w:uiPriority w:val="52"/>
    <w:rsid w:val="00D45B5A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leauGrille7Couleur-Accentuation1">
    <w:name w:val="Grid Table 7 Colorful Accent 1"/>
    <w:basedOn w:val="TableauNormal"/>
    <w:uiPriority w:val="52"/>
    <w:rsid w:val="00D45B5A"/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leauGrille7Couleur-Accentuation2">
    <w:name w:val="Grid Table 7 Colorful Accent 2"/>
    <w:basedOn w:val="TableauNormal"/>
    <w:uiPriority w:val="52"/>
    <w:rsid w:val="00D45B5A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leauGrille7Couleur-Accentuation3">
    <w:name w:val="Grid Table 7 Colorful Accent 3"/>
    <w:basedOn w:val="TableauNormal"/>
    <w:uiPriority w:val="52"/>
    <w:rsid w:val="00D45B5A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leauGrille7Couleur-Accentuation4">
    <w:name w:val="Grid Table 7 Colorful Accent 4"/>
    <w:basedOn w:val="TableauNormal"/>
    <w:uiPriority w:val="52"/>
    <w:rsid w:val="00D45B5A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leauGrille7Couleur-Accentuation5">
    <w:name w:val="Grid Table 7 Colorful Accent 5"/>
    <w:basedOn w:val="TableauNormal"/>
    <w:uiPriority w:val="52"/>
    <w:rsid w:val="00D45B5A"/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leauGrille7Couleur-Accentuation6">
    <w:name w:val="Grid Table 7 Colorful Accent 6"/>
    <w:basedOn w:val="TableauNormal"/>
    <w:uiPriority w:val="52"/>
    <w:rsid w:val="00D45B5A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Tableauweb1">
    <w:name w:val="Table Web 1"/>
    <w:basedOn w:val="TableauNormal"/>
    <w:uiPriority w:val="99"/>
    <w:semiHidden/>
    <w:unhideWhenUsed/>
    <w:rsid w:val="00D45B5A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2">
    <w:name w:val="Table Web 2"/>
    <w:basedOn w:val="TableauNormal"/>
    <w:uiPriority w:val="99"/>
    <w:semiHidden/>
    <w:unhideWhenUsed/>
    <w:rsid w:val="00D45B5A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3">
    <w:name w:val="Table Web 3"/>
    <w:basedOn w:val="TableauNormal"/>
    <w:uiPriority w:val="99"/>
    <w:rsid w:val="00D45B5A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ppelnotedebasdep">
    <w:name w:val="footnote reference"/>
    <w:basedOn w:val="Policepardfaut"/>
    <w:uiPriority w:val="99"/>
    <w:semiHidden/>
    <w:unhideWhenUsed/>
    <w:rsid w:val="00D45B5A"/>
    <w:rPr>
      <w:rFonts w:ascii="Calibri" w:hAnsi="Calibri" w:cs="Calibri"/>
      <w:vertAlign w:val="superscript"/>
    </w:rPr>
  </w:style>
  <w:style w:type="character" w:styleId="Numrodeligne">
    <w:name w:val="line number"/>
    <w:basedOn w:val="Policepardfaut"/>
    <w:uiPriority w:val="99"/>
    <w:semiHidden/>
    <w:unhideWhenUsed/>
    <w:rsid w:val="00D45B5A"/>
    <w:rPr>
      <w:rFonts w:ascii="Calibri" w:hAnsi="Calibri" w:cs="Calibri"/>
    </w:rPr>
  </w:style>
  <w:style w:type="table" w:styleId="Effetsdetableau3D1">
    <w:name w:val="Table 3D effects 1"/>
    <w:basedOn w:val="TableauNormal"/>
    <w:uiPriority w:val="99"/>
    <w:semiHidden/>
    <w:unhideWhenUsed/>
    <w:rsid w:val="00D45B5A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ffetsdetableau3D2">
    <w:name w:val="Table 3D effects 2"/>
    <w:basedOn w:val="TableauNormal"/>
    <w:uiPriority w:val="99"/>
    <w:semiHidden/>
    <w:unhideWhenUsed/>
    <w:rsid w:val="00D45B5A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ffetsdetableau3D3">
    <w:name w:val="Table 3D effects 3"/>
    <w:basedOn w:val="TableauNormal"/>
    <w:uiPriority w:val="99"/>
    <w:semiHidden/>
    <w:unhideWhenUsed/>
    <w:rsid w:val="00D45B5A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hmedutableau">
    <w:name w:val="Table Theme"/>
    <w:basedOn w:val="TableauNormal"/>
    <w:uiPriority w:val="99"/>
    <w:semiHidden/>
    <w:unhideWhenUsed/>
    <w:rsid w:val="00D45B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rodepage">
    <w:name w:val="page number"/>
    <w:basedOn w:val="Policepardfaut"/>
    <w:uiPriority w:val="99"/>
    <w:semiHidden/>
    <w:unhideWhenUsed/>
    <w:rsid w:val="00D45B5A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EPTUNE\AppData\Local\Microsoft\Office\16.0\DTS\fr-FR%7b92B07F76-2998-45D2-9316-E0462D00E77A%7d\%7b774C95E2-288A-428D-97DB-BD45FC857515%7dtf02786999_win3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ocLastLocAttemptVersionTypeLookup xmlns="4873beb7-5857-4685-be1f-d57550cc96cc" xsi:nil="true"/>
    <MarketSpecific xmlns="4873beb7-5857-4685-be1f-d57550cc96cc">false</MarketSpecific>
    <ApprovalStatus xmlns="4873beb7-5857-4685-be1f-d57550cc96cc">InProgress</ApprovalStatus>
    <LocComments xmlns="4873beb7-5857-4685-be1f-d57550cc96cc" xsi:nil="true"/>
    <DirectSourceMarket xmlns="4873beb7-5857-4685-be1f-d57550cc96cc" xsi:nil="true"/>
    <LocPublishedLinkedAssetsLookup xmlns="4873beb7-5857-4685-be1f-d57550cc96cc" xsi:nil="true"/>
    <ThumbnailAssetId xmlns="4873beb7-5857-4685-be1f-d57550cc96cc" xsi:nil="true"/>
    <PrimaryImageGen xmlns="4873beb7-5857-4685-be1f-d57550cc96cc">true</PrimaryImageGen>
    <LegacyData xmlns="4873beb7-5857-4685-be1f-d57550cc96cc" xsi:nil="true"/>
    <LocNewPublishedVersionLookup xmlns="4873beb7-5857-4685-be1f-d57550cc96cc" xsi:nil="true"/>
    <NumericId xmlns="4873beb7-5857-4685-be1f-d57550cc96cc">102787001</NumericId>
    <TPFriendlyName xmlns="4873beb7-5857-4685-be1f-d57550cc96cc" xsi:nil="true"/>
    <LocOverallPublishStatusLookup xmlns="4873beb7-5857-4685-be1f-d57550cc96cc" xsi:nil="true"/>
    <LocRecommendedHandoff xmlns="4873beb7-5857-4685-be1f-d57550cc96cc" xsi:nil="true"/>
    <BlockPublish xmlns="4873beb7-5857-4685-be1f-d57550cc96cc">false</BlockPublish>
    <BusinessGroup xmlns="4873beb7-5857-4685-be1f-d57550cc96cc" xsi:nil="true"/>
    <OpenTemplate xmlns="4873beb7-5857-4685-be1f-d57550cc96cc">true</OpenTemplate>
    <SourceTitle xmlns="4873beb7-5857-4685-be1f-d57550cc96cc" xsi:nil="true"/>
    <LocOverallLocStatusLookup xmlns="4873beb7-5857-4685-be1f-d57550cc96cc" xsi:nil="true"/>
    <APEditor xmlns="4873beb7-5857-4685-be1f-d57550cc96cc">
      <UserInfo>
        <DisplayName/>
        <AccountId xsi:nil="true"/>
        <AccountType/>
      </UserInfo>
    </APEditor>
    <UALocComments xmlns="4873beb7-5857-4685-be1f-d57550cc96cc" xsi:nil="true"/>
    <IntlLangReviewDate xmlns="4873beb7-5857-4685-be1f-d57550cc96cc" xsi:nil="true"/>
    <PublishStatusLookup xmlns="4873beb7-5857-4685-be1f-d57550cc96cc">
      <Value>1343188</Value>
    </PublishStatusLookup>
    <ParentAssetId xmlns="4873beb7-5857-4685-be1f-d57550cc96cc" xsi:nil="true"/>
    <FeatureTagsTaxHTField0 xmlns="4873beb7-5857-4685-be1f-d57550cc96cc">
      <Terms xmlns="http://schemas.microsoft.com/office/infopath/2007/PartnerControls"/>
    </FeatureTagsTaxHTField0>
    <MachineTranslated xmlns="4873beb7-5857-4685-be1f-d57550cc96cc">false</MachineTranslated>
    <Providers xmlns="4873beb7-5857-4685-be1f-d57550cc96cc" xsi:nil="true"/>
    <OriginalSourceMarket xmlns="4873beb7-5857-4685-be1f-d57550cc96cc" xsi:nil="true"/>
    <APDescription xmlns="4873beb7-5857-4685-be1f-d57550cc96cc" xsi:nil="true"/>
    <ContentItem xmlns="4873beb7-5857-4685-be1f-d57550cc96cc" xsi:nil="true"/>
    <ClipArtFilename xmlns="4873beb7-5857-4685-be1f-d57550cc96cc" xsi:nil="true"/>
    <TPInstallLocation xmlns="4873beb7-5857-4685-be1f-d57550cc96cc" xsi:nil="true"/>
    <TimesCloned xmlns="4873beb7-5857-4685-be1f-d57550cc96cc" xsi:nil="true"/>
    <PublishTargets xmlns="4873beb7-5857-4685-be1f-d57550cc96cc">OfficeOnlineVNext</PublishTargets>
    <AcquiredFrom xmlns="4873beb7-5857-4685-be1f-d57550cc96cc">Internal MS</AcquiredFrom>
    <AssetStart xmlns="4873beb7-5857-4685-be1f-d57550cc96cc">2011-11-23T17:29:00+00:00</AssetStart>
    <FriendlyTitle xmlns="4873beb7-5857-4685-be1f-d57550cc96cc" xsi:nil="true"/>
    <Provider xmlns="4873beb7-5857-4685-be1f-d57550cc96cc" xsi:nil="true"/>
    <LastHandOff xmlns="4873beb7-5857-4685-be1f-d57550cc96cc" xsi:nil="true"/>
    <TPClientViewer xmlns="4873beb7-5857-4685-be1f-d57550cc96cc" xsi:nil="true"/>
    <TemplateStatus xmlns="4873beb7-5857-4685-be1f-d57550cc96cc">Complete</TemplateStatus>
    <Downloads xmlns="4873beb7-5857-4685-be1f-d57550cc96cc">0</Downloads>
    <OOCacheId xmlns="4873beb7-5857-4685-be1f-d57550cc96cc" xsi:nil="true"/>
    <IsDeleted xmlns="4873beb7-5857-4685-be1f-d57550cc96cc">false</IsDeleted>
    <LocPublishedDependentAssetsLookup xmlns="4873beb7-5857-4685-be1f-d57550cc96cc" xsi:nil="true"/>
    <AssetExpire xmlns="4873beb7-5857-4685-be1f-d57550cc96cc">2029-05-12T07:00:00+00:00</AssetExpire>
    <CSXSubmissionMarket xmlns="4873beb7-5857-4685-be1f-d57550cc96cc" xsi:nil="true"/>
    <DSATActionTaken xmlns="4873beb7-5857-4685-be1f-d57550cc96cc" xsi:nil="true"/>
    <SubmitterId xmlns="4873beb7-5857-4685-be1f-d57550cc96cc" xsi:nil="true"/>
    <EditorialTags xmlns="4873beb7-5857-4685-be1f-d57550cc96cc" xsi:nil="true"/>
    <TPExecutable xmlns="4873beb7-5857-4685-be1f-d57550cc96cc" xsi:nil="true"/>
    <CSXSubmissionDate xmlns="4873beb7-5857-4685-be1f-d57550cc96cc" xsi:nil="true"/>
    <CSXUpdate xmlns="4873beb7-5857-4685-be1f-d57550cc96cc">false</CSXUpdate>
    <AssetType xmlns="4873beb7-5857-4685-be1f-d57550cc96cc">TP</AssetType>
    <ApprovalLog xmlns="4873beb7-5857-4685-be1f-d57550cc96cc" xsi:nil="true"/>
    <BugNumber xmlns="4873beb7-5857-4685-be1f-d57550cc96cc" xsi:nil="true"/>
    <OriginAsset xmlns="4873beb7-5857-4685-be1f-d57550cc96cc" xsi:nil="true"/>
    <TPComponent xmlns="4873beb7-5857-4685-be1f-d57550cc96cc" xsi:nil="true"/>
    <Milestone xmlns="4873beb7-5857-4685-be1f-d57550cc96cc" xsi:nil="true"/>
    <RecommendationsModifier xmlns="4873beb7-5857-4685-be1f-d57550cc96cc" xsi:nil="true"/>
    <AssetId xmlns="4873beb7-5857-4685-be1f-d57550cc96cc">TP102787001</AssetId>
    <PolicheckWords xmlns="4873beb7-5857-4685-be1f-d57550cc96cc" xsi:nil="true"/>
    <TPLaunchHelpLink xmlns="4873beb7-5857-4685-be1f-d57550cc96cc" xsi:nil="true"/>
    <IntlLocPriority xmlns="4873beb7-5857-4685-be1f-d57550cc96cc" xsi:nil="true"/>
    <TPApplication xmlns="4873beb7-5857-4685-be1f-d57550cc96cc" xsi:nil="true"/>
    <IntlLangReviewer xmlns="4873beb7-5857-4685-be1f-d57550cc96cc" xsi:nil="true"/>
    <HandoffToMSDN xmlns="4873beb7-5857-4685-be1f-d57550cc96cc" xsi:nil="true"/>
    <PlannedPubDate xmlns="4873beb7-5857-4685-be1f-d57550cc96cc" xsi:nil="true"/>
    <CrawlForDependencies xmlns="4873beb7-5857-4685-be1f-d57550cc96cc">false</CrawlForDependencies>
    <LocLastLocAttemptVersionLookup xmlns="4873beb7-5857-4685-be1f-d57550cc96cc">693888</LocLastLocAttemptVersionLookup>
    <LocProcessedForHandoffsLookup xmlns="4873beb7-5857-4685-be1f-d57550cc96cc" xsi:nil="true"/>
    <TrustLevel xmlns="4873beb7-5857-4685-be1f-d57550cc96cc">1 Microsoft Managed Content</TrustLevel>
    <CampaignTagsTaxHTField0 xmlns="4873beb7-5857-4685-be1f-d57550cc96cc">
      <Terms xmlns="http://schemas.microsoft.com/office/infopath/2007/PartnerControls"/>
    </CampaignTagsTaxHTField0>
    <TPNamespace xmlns="4873beb7-5857-4685-be1f-d57550cc96cc" xsi:nil="true"/>
    <LocOverallPreviewStatusLookup xmlns="4873beb7-5857-4685-be1f-d57550cc96cc" xsi:nil="true"/>
    <TaxCatchAll xmlns="4873beb7-5857-4685-be1f-d57550cc96cc"/>
    <IsSearchable xmlns="4873beb7-5857-4685-be1f-d57550cc96cc">false</IsSearchable>
    <TemplateTemplateType xmlns="4873beb7-5857-4685-be1f-d57550cc96cc">Word Document Template</TemplateTemplateType>
    <Markets xmlns="4873beb7-5857-4685-be1f-d57550cc96cc"/>
    <IntlLangReview xmlns="4873beb7-5857-4685-be1f-d57550cc96cc" xsi:nil="true"/>
    <UAProjectedTotalWords xmlns="4873beb7-5857-4685-be1f-d57550cc96cc" xsi:nil="true"/>
    <OutputCachingOn xmlns="4873beb7-5857-4685-be1f-d57550cc96cc">false</OutputCachingOn>
    <AverageRating xmlns="4873beb7-5857-4685-be1f-d57550cc96cc" xsi:nil="true"/>
    <LocMarketGroupTiers2 xmlns="4873beb7-5857-4685-be1f-d57550cc96cc" xsi:nil="true"/>
    <APAuthor xmlns="4873beb7-5857-4685-be1f-d57550cc96cc">
      <UserInfo>
        <DisplayName>REDMOND\v-namall</DisplayName>
        <AccountId>978</AccountId>
        <AccountType/>
      </UserInfo>
    </APAuthor>
    <TPCommandLine xmlns="4873beb7-5857-4685-be1f-d57550cc96cc" xsi:nil="true"/>
    <LocManualTestRequired xmlns="4873beb7-5857-4685-be1f-d57550cc96cc">false</LocManualTestRequired>
    <TPAppVersion xmlns="4873beb7-5857-4685-be1f-d57550cc96cc" xsi:nil="true"/>
    <EditorialStatus xmlns="4873beb7-5857-4685-be1f-d57550cc96cc">Complete</EditorialStatus>
    <LocProcessedForMarketsLookup xmlns="4873beb7-5857-4685-be1f-d57550cc96cc" xsi:nil="true"/>
    <LastModifiedDateTime xmlns="4873beb7-5857-4685-be1f-d57550cc96cc" xsi:nil="true"/>
    <TPLaunchHelpLinkType xmlns="4873beb7-5857-4685-be1f-d57550cc96cc">Template</TPLaunchHelpLinkType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alizationTagsTaxHTField0 xmlns="4873beb7-5857-4685-be1f-d57550cc96cc">
      <Terms xmlns="http://schemas.microsoft.com/office/infopath/2007/PartnerControls"/>
    </LocalizationTagsTaxHTField0>
    <Manager xmlns="4873beb7-5857-4685-be1f-d57550cc96cc" xsi:nil="true"/>
    <UALocRecommendation xmlns="4873beb7-5857-4685-be1f-d57550cc96cc">Localize</UALocRecommendation>
    <LocOverallHandbackStatusLookup xmlns="4873beb7-5857-4685-be1f-d57550cc96cc" xsi:nil="true"/>
    <ArtSampleDocs xmlns="4873beb7-5857-4685-be1f-d57550cc96cc" xsi:nil="true"/>
    <UACurrentWords xmlns="4873beb7-5857-4685-be1f-d57550cc96cc" xsi:nil="true"/>
    <ShowIn xmlns="4873beb7-5857-4685-be1f-d57550cc96cc">Show everywhere</ShowIn>
    <CSXHash xmlns="4873beb7-5857-4685-be1f-d57550cc96cc" xsi:nil="true"/>
    <VoteCount xmlns="4873beb7-5857-4685-be1f-d57550cc96cc" xsi:nil="true"/>
    <InternalTagsTaxHTField0 xmlns="4873beb7-5857-4685-be1f-d57550cc96cc">
      <Terms xmlns="http://schemas.microsoft.com/office/infopath/2007/PartnerControls"/>
    </InternalTagsTaxHTField0>
    <UANotes xmlns="4873beb7-5857-4685-be1f-d57550cc96cc" xsi:nil="true"/>
  </documentManagement>
</p:properties>
</file>

<file path=customXml/itemProps1.xml><?xml version="1.0" encoding="utf-8"?>
<ds:datastoreItem xmlns:ds="http://schemas.openxmlformats.org/officeDocument/2006/customXml" ds:itemID="{4B3A7E92-E05A-4924-9E8A-9F6659E585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FBDB1CC-CEFB-4E46-8174-1F0AA0D30B24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{774C95E2-288A-428D-97DB-BD45FC857515}tf02786999_win32.dotx</Template>
  <TotalTime>0</TotalTime>
  <Pages>1</Pages>
  <Words>77</Words>
  <Characters>429</Characters>
  <Application>Microsoft Office Word</Application>
  <DocSecurity>0</DocSecurity>
  <Lines>3</Lines>
  <Paragraphs>1</Paragraphs>
  <ScaleCrop>false</ScaleCrop>
  <Company/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2021-02-06T17:04:00Z</dcterms:created>
  <dcterms:modified xsi:type="dcterms:W3CDTF">2021-02-06T17:05:00Z</dcterms:modified>
</cp:coreProperties>
</file>